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DDC" w:rsidRPr="00EE6000" w:rsidRDefault="004E0DDC" w:rsidP="004E0DDC">
      <w:pPr>
        <w:ind w:firstLine="709"/>
        <w:jc w:val="center"/>
        <w:rPr>
          <w:b/>
          <w:sz w:val="28"/>
          <w:szCs w:val="28"/>
        </w:rPr>
      </w:pPr>
      <w:r w:rsidRPr="00EE6000">
        <w:rPr>
          <w:b/>
          <w:sz w:val="28"/>
          <w:szCs w:val="28"/>
        </w:rPr>
        <w:t>РЕШЕНИЕ</w:t>
      </w:r>
    </w:p>
    <w:p w:rsidR="004E0DDC" w:rsidRPr="00EE6000" w:rsidRDefault="004E0DDC" w:rsidP="004E0DDC">
      <w:pPr>
        <w:ind w:firstLine="709"/>
        <w:jc w:val="center"/>
        <w:rPr>
          <w:b/>
          <w:sz w:val="28"/>
          <w:szCs w:val="28"/>
        </w:rPr>
      </w:pPr>
      <w:r w:rsidRPr="00EE6000">
        <w:rPr>
          <w:b/>
          <w:sz w:val="28"/>
          <w:szCs w:val="28"/>
        </w:rPr>
        <w:t>Представительного Собрания Черемисиновского района</w:t>
      </w:r>
    </w:p>
    <w:p w:rsidR="004E0DDC" w:rsidRPr="00EE6000" w:rsidRDefault="004E0DDC" w:rsidP="004E0DDC">
      <w:pPr>
        <w:ind w:firstLine="709"/>
        <w:jc w:val="center"/>
        <w:rPr>
          <w:b/>
          <w:sz w:val="28"/>
          <w:szCs w:val="28"/>
        </w:rPr>
      </w:pPr>
      <w:r w:rsidRPr="00EE6000">
        <w:rPr>
          <w:b/>
          <w:sz w:val="28"/>
          <w:szCs w:val="28"/>
        </w:rPr>
        <w:t>Курской области</w:t>
      </w:r>
    </w:p>
    <w:p w:rsidR="004E0DDC" w:rsidRPr="00EE6000" w:rsidRDefault="004E0DDC" w:rsidP="004E0DDC">
      <w:pPr>
        <w:ind w:firstLine="709"/>
        <w:jc w:val="center"/>
        <w:rPr>
          <w:sz w:val="28"/>
          <w:szCs w:val="28"/>
          <w:u w:val="single"/>
        </w:rPr>
      </w:pPr>
    </w:p>
    <w:p w:rsidR="004E0DDC" w:rsidRPr="00A75595" w:rsidRDefault="004E0DDC" w:rsidP="004E0DDC">
      <w:pPr>
        <w:jc w:val="both"/>
        <w:rPr>
          <w:sz w:val="28"/>
          <w:szCs w:val="28"/>
          <w:u w:val="single"/>
        </w:rPr>
      </w:pPr>
      <w:r w:rsidRPr="00A75595">
        <w:rPr>
          <w:sz w:val="28"/>
          <w:szCs w:val="28"/>
          <w:u w:val="single"/>
        </w:rPr>
        <w:t>от</w:t>
      </w:r>
      <w:r>
        <w:rPr>
          <w:sz w:val="28"/>
          <w:szCs w:val="28"/>
          <w:u w:val="single"/>
        </w:rPr>
        <w:t xml:space="preserve"> </w:t>
      </w:r>
      <w:r w:rsidR="003C26D1">
        <w:rPr>
          <w:sz w:val="28"/>
          <w:szCs w:val="28"/>
          <w:u w:val="single"/>
        </w:rPr>
        <w:t>09.06.2026</w:t>
      </w:r>
      <w:r>
        <w:rPr>
          <w:sz w:val="28"/>
          <w:szCs w:val="28"/>
          <w:u w:val="single"/>
        </w:rPr>
        <w:t xml:space="preserve"> </w:t>
      </w:r>
      <w:r w:rsidRPr="00A75595">
        <w:rPr>
          <w:sz w:val="28"/>
          <w:szCs w:val="28"/>
          <w:u w:val="single"/>
        </w:rPr>
        <w:t>№</w:t>
      </w:r>
      <w:r w:rsidR="003C26D1">
        <w:rPr>
          <w:sz w:val="28"/>
          <w:szCs w:val="28"/>
          <w:u w:val="single"/>
        </w:rPr>
        <w:t>162</w:t>
      </w:r>
      <w:r>
        <w:rPr>
          <w:sz w:val="28"/>
          <w:szCs w:val="28"/>
          <w:u w:val="single"/>
        </w:rPr>
        <w:t xml:space="preserve">    </w:t>
      </w:r>
    </w:p>
    <w:p w:rsidR="004E0DDC" w:rsidRDefault="004E0DDC" w:rsidP="004E0DDC">
      <w:pPr>
        <w:jc w:val="both"/>
        <w:rPr>
          <w:sz w:val="28"/>
          <w:szCs w:val="28"/>
        </w:rPr>
      </w:pPr>
      <w:r w:rsidRPr="00A75595">
        <w:rPr>
          <w:sz w:val="28"/>
          <w:szCs w:val="28"/>
        </w:rPr>
        <w:t>п. Черемисиново</w:t>
      </w:r>
    </w:p>
    <w:p w:rsidR="004E0DDC" w:rsidRPr="00EE6000" w:rsidRDefault="004E0DDC" w:rsidP="004E0DDC">
      <w:pPr>
        <w:jc w:val="both"/>
        <w:rPr>
          <w:sz w:val="28"/>
          <w:szCs w:val="28"/>
        </w:rPr>
      </w:pPr>
    </w:p>
    <w:p w:rsidR="004E0DDC" w:rsidRPr="00EE6000" w:rsidRDefault="004E0DDC" w:rsidP="003C26D1">
      <w:pPr>
        <w:jc w:val="both"/>
        <w:rPr>
          <w:sz w:val="28"/>
          <w:szCs w:val="28"/>
        </w:rPr>
      </w:pPr>
      <w:r w:rsidRPr="00EE6000">
        <w:rPr>
          <w:sz w:val="28"/>
          <w:szCs w:val="28"/>
        </w:rPr>
        <w:t>О внесении изменений и дополнений в Устав муниципального образования «Черемисиновский муниципальный район» Курской области</w:t>
      </w:r>
    </w:p>
    <w:p w:rsidR="004E0DDC" w:rsidRPr="00EE6000" w:rsidRDefault="004E0DDC" w:rsidP="004E0DDC">
      <w:pPr>
        <w:ind w:firstLine="709"/>
        <w:jc w:val="both"/>
        <w:rPr>
          <w:sz w:val="28"/>
          <w:szCs w:val="28"/>
        </w:rPr>
      </w:pPr>
      <w:r w:rsidRPr="00EE6000">
        <w:rPr>
          <w:sz w:val="28"/>
          <w:szCs w:val="28"/>
        </w:rPr>
        <w:tab/>
      </w:r>
    </w:p>
    <w:p w:rsidR="004E0DDC" w:rsidRDefault="004E0DDC" w:rsidP="004E0DDC">
      <w:pPr>
        <w:pStyle w:val="af"/>
        <w:tabs>
          <w:tab w:val="left" w:pos="3222"/>
          <w:tab w:val="left" w:pos="4875"/>
          <w:tab w:val="left" w:pos="7705"/>
        </w:tabs>
        <w:kinsoku w:val="0"/>
        <w:overflowPunct w:val="0"/>
        <w:ind w:right="175"/>
        <w:jc w:val="both"/>
      </w:pPr>
      <w:r>
        <w:t>В</w:t>
      </w:r>
      <w:r>
        <w:rPr>
          <w:spacing w:val="59"/>
        </w:rPr>
        <w:t xml:space="preserve"> </w:t>
      </w:r>
      <w:r>
        <w:t>целях</w:t>
      </w:r>
      <w:r>
        <w:rPr>
          <w:spacing w:val="59"/>
        </w:rPr>
        <w:t xml:space="preserve"> </w:t>
      </w:r>
      <w:r>
        <w:rPr>
          <w:spacing w:val="-1"/>
        </w:rPr>
        <w:t>приведения</w:t>
      </w:r>
      <w:r>
        <w:rPr>
          <w:spacing w:val="59"/>
        </w:rPr>
        <w:t xml:space="preserve"> </w:t>
      </w:r>
      <w:r>
        <w:t>в</w:t>
      </w:r>
      <w:r>
        <w:rPr>
          <w:spacing w:val="59"/>
        </w:rPr>
        <w:t xml:space="preserve"> </w:t>
      </w:r>
      <w:r>
        <w:rPr>
          <w:spacing w:val="-1"/>
        </w:rPr>
        <w:t>соответствие</w:t>
      </w:r>
      <w:r>
        <w:rPr>
          <w:spacing w:val="59"/>
        </w:rPr>
        <w:t xml:space="preserve"> </w:t>
      </w:r>
      <w:r>
        <w:t>с</w:t>
      </w:r>
      <w:r>
        <w:rPr>
          <w:spacing w:val="59"/>
        </w:rPr>
        <w:t xml:space="preserve"> </w:t>
      </w:r>
      <w:r>
        <w:rPr>
          <w:spacing w:val="-1"/>
        </w:rPr>
        <w:t>действующим</w:t>
      </w:r>
      <w:r>
        <w:rPr>
          <w:spacing w:val="59"/>
        </w:rPr>
        <w:t xml:space="preserve"> </w:t>
      </w:r>
      <w:r>
        <w:rPr>
          <w:spacing w:val="-1"/>
        </w:rPr>
        <w:t>законодательством</w:t>
      </w:r>
      <w:r>
        <w:rPr>
          <w:spacing w:val="-1"/>
        </w:rPr>
        <w:tab/>
      </w:r>
      <w:r>
        <w:rPr>
          <w:spacing w:val="-1"/>
          <w:w w:val="95"/>
        </w:rPr>
        <w:t>Устава</w:t>
      </w:r>
      <w:r>
        <w:rPr>
          <w:spacing w:val="-1"/>
          <w:w w:val="95"/>
        </w:rPr>
        <w:tab/>
      </w:r>
      <w:r>
        <w:t xml:space="preserve">муниципального образования </w:t>
      </w:r>
      <w:r>
        <w:rPr>
          <w:spacing w:val="-1"/>
        </w:rPr>
        <w:t>«Черемисиновский</w:t>
      </w:r>
      <w:r>
        <w:rPr>
          <w:spacing w:val="46"/>
        </w:rPr>
        <w:t xml:space="preserve"> </w:t>
      </w:r>
      <w:r>
        <w:rPr>
          <w:spacing w:val="-1"/>
        </w:rPr>
        <w:t>муниципальный</w:t>
      </w:r>
      <w:r>
        <w:rPr>
          <w:spacing w:val="46"/>
        </w:rPr>
        <w:t xml:space="preserve"> </w:t>
      </w:r>
      <w:r>
        <w:rPr>
          <w:spacing w:val="-1"/>
        </w:rPr>
        <w:t>район»</w:t>
      </w:r>
      <w:r>
        <w:rPr>
          <w:spacing w:val="46"/>
        </w:rPr>
        <w:t xml:space="preserve"> </w:t>
      </w:r>
      <w:r>
        <w:rPr>
          <w:spacing w:val="-1"/>
        </w:rPr>
        <w:t>Курской</w:t>
      </w:r>
      <w:r>
        <w:rPr>
          <w:spacing w:val="46"/>
        </w:rPr>
        <w:t xml:space="preserve"> </w:t>
      </w:r>
      <w:r>
        <w:rPr>
          <w:spacing w:val="-1"/>
        </w:rPr>
        <w:t>области»,</w:t>
      </w:r>
      <w:r>
        <w:rPr>
          <w:spacing w:val="46"/>
        </w:rPr>
        <w:t xml:space="preserve"> </w:t>
      </w:r>
      <w:r>
        <w:t>принятого</w:t>
      </w:r>
      <w:r>
        <w:rPr>
          <w:spacing w:val="89"/>
        </w:rPr>
        <w:t xml:space="preserve"> </w:t>
      </w:r>
      <w:r>
        <w:t>Решением</w:t>
      </w:r>
      <w:r>
        <w:rPr>
          <w:spacing w:val="42"/>
        </w:rPr>
        <w:t xml:space="preserve"> </w:t>
      </w:r>
      <w:r>
        <w:rPr>
          <w:spacing w:val="-1"/>
        </w:rPr>
        <w:t>Представительного</w:t>
      </w:r>
      <w:r>
        <w:rPr>
          <w:spacing w:val="42"/>
        </w:rPr>
        <w:t xml:space="preserve"> </w:t>
      </w:r>
      <w:r>
        <w:t>Собрания</w:t>
      </w:r>
      <w:r>
        <w:rPr>
          <w:spacing w:val="42"/>
        </w:rPr>
        <w:t xml:space="preserve"> </w:t>
      </w:r>
      <w:r>
        <w:rPr>
          <w:spacing w:val="-1"/>
        </w:rPr>
        <w:t>Черемисиновского</w:t>
      </w:r>
      <w:r>
        <w:rPr>
          <w:spacing w:val="42"/>
        </w:rPr>
        <w:t xml:space="preserve"> </w:t>
      </w:r>
      <w:r>
        <w:t>района</w:t>
      </w:r>
      <w:r>
        <w:rPr>
          <w:spacing w:val="61"/>
        </w:rPr>
        <w:t xml:space="preserve"> </w:t>
      </w:r>
      <w:r>
        <w:t>Курской</w:t>
      </w:r>
      <w:r>
        <w:rPr>
          <w:spacing w:val="58"/>
        </w:rPr>
        <w:t xml:space="preserve"> </w:t>
      </w:r>
      <w:r>
        <w:t>области</w:t>
      </w:r>
      <w:r>
        <w:rPr>
          <w:spacing w:val="58"/>
        </w:rPr>
        <w:t xml:space="preserve"> </w:t>
      </w:r>
      <w:r>
        <w:t>от</w:t>
      </w:r>
      <w:r>
        <w:rPr>
          <w:spacing w:val="58"/>
        </w:rPr>
        <w:t xml:space="preserve"> </w:t>
      </w:r>
      <w:r>
        <w:t>08</w:t>
      </w:r>
      <w:r>
        <w:rPr>
          <w:spacing w:val="58"/>
        </w:rPr>
        <w:t xml:space="preserve"> </w:t>
      </w:r>
      <w:r>
        <w:rPr>
          <w:spacing w:val="-1"/>
        </w:rPr>
        <w:t>декабря</w:t>
      </w:r>
      <w:r>
        <w:rPr>
          <w:spacing w:val="58"/>
        </w:rPr>
        <w:t xml:space="preserve"> </w:t>
      </w:r>
      <w:r>
        <w:t>2005</w:t>
      </w:r>
      <w:r>
        <w:rPr>
          <w:spacing w:val="58"/>
        </w:rPr>
        <w:t xml:space="preserve"> </w:t>
      </w:r>
      <w:r>
        <w:t>года</w:t>
      </w:r>
      <w:r>
        <w:rPr>
          <w:spacing w:val="58"/>
        </w:rPr>
        <w:t xml:space="preserve"> </w:t>
      </w:r>
      <w:r>
        <w:t>№</w:t>
      </w:r>
      <w:r>
        <w:rPr>
          <w:spacing w:val="58"/>
        </w:rPr>
        <w:t xml:space="preserve"> </w:t>
      </w:r>
      <w:r>
        <w:t>9</w:t>
      </w:r>
      <w:r>
        <w:rPr>
          <w:spacing w:val="58"/>
        </w:rPr>
        <w:t xml:space="preserve"> </w:t>
      </w:r>
      <w:r>
        <w:t>(с</w:t>
      </w:r>
      <w:r>
        <w:rPr>
          <w:spacing w:val="58"/>
        </w:rPr>
        <w:t xml:space="preserve"> </w:t>
      </w:r>
      <w:r>
        <w:t>изменениями</w:t>
      </w:r>
      <w:r>
        <w:rPr>
          <w:spacing w:val="58"/>
        </w:rPr>
        <w:t xml:space="preserve"> </w:t>
      </w:r>
      <w:r>
        <w:t>и</w:t>
      </w:r>
      <w:r>
        <w:rPr>
          <w:spacing w:val="26"/>
        </w:rPr>
        <w:t xml:space="preserve"> </w:t>
      </w:r>
      <w:r>
        <w:t>дополнениями)</w:t>
      </w:r>
      <w:r>
        <w:rPr>
          <w:spacing w:val="26"/>
        </w:rPr>
        <w:t xml:space="preserve"> </w:t>
      </w:r>
      <w:r>
        <w:t>(далее</w:t>
      </w:r>
      <w:r>
        <w:rPr>
          <w:spacing w:val="26"/>
        </w:rPr>
        <w:t xml:space="preserve"> </w:t>
      </w:r>
      <w:r>
        <w:t>-</w:t>
      </w:r>
      <w:r>
        <w:rPr>
          <w:spacing w:val="26"/>
        </w:rPr>
        <w:t xml:space="preserve"> </w:t>
      </w:r>
      <w:r>
        <w:t>Устав</w:t>
      </w:r>
      <w:r>
        <w:rPr>
          <w:spacing w:val="26"/>
        </w:rPr>
        <w:t xml:space="preserve"> </w:t>
      </w:r>
      <w:r>
        <w:rPr>
          <w:spacing w:val="-1"/>
        </w:rPr>
        <w:t>Черемисиновского</w:t>
      </w:r>
      <w:r>
        <w:rPr>
          <w:spacing w:val="26"/>
        </w:rPr>
        <w:t xml:space="preserve"> </w:t>
      </w:r>
      <w:r>
        <w:t>района),</w:t>
      </w:r>
      <w:r>
        <w:rPr>
          <w:spacing w:val="26"/>
        </w:rPr>
        <w:t xml:space="preserve"> </w:t>
      </w:r>
      <w:r>
        <w:t>руководствуясь</w:t>
      </w:r>
      <w:r>
        <w:rPr>
          <w:spacing w:val="28"/>
        </w:rPr>
        <w:t xml:space="preserve"> </w:t>
      </w:r>
      <w:r>
        <w:t>пунктом</w:t>
      </w:r>
      <w:r>
        <w:rPr>
          <w:spacing w:val="36"/>
        </w:rPr>
        <w:t xml:space="preserve"> </w:t>
      </w:r>
      <w:r>
        <w:t>1</w:t>
      </w:r>
      <w:r>
        <w:rPr>
          <w:spacing w:val="36"/>
        </w:rPr>
        <w:t xml:space="preserve"> </w:t>
      </w:r>
      <w:r>
        <w:rPr>
          <w:spacing w:val="-1"/>
        </w:rPr>
        <w:t>части</w:t>
      </w:r>
      <w:r>
        <w:rPr>
          <w:spacing w:val="36"/>
        </w:rPr>
        <w:t xml:space="preserve"> </w:t>
      </w:r>
      <w:r>
        <w:t>1</w:t>
      </w:r>
      <w:r>
        <w:rPr>
          <w:spacing w:val="36"/>
        </w:rPr>
        <w:t xml:space="preserve"> </w:t>
      </w:r>
      <w:r>
        <w:rPr>
          <w:spacing w:val="-1"/>
        </w:rPr>
        <w:t>статьи</w:t>
      </w:r>
      <w:r>
        <w:rPr>
          <w:spacing w:val="36"/>
        </w:rPr>
        <w:t xml:space="preserve"> </w:t>
      </w:r>
      <w:r>
        <w:t>16</w:t>
      </w:r>
      <w:r>
        <w:rPr>
          <w:spacing w:val="36"/>
        </w:rPr>
        <w:t xml:space="preserve"> </w:t>
      </w:r>
      <w:r>
        <w:t>Федерального</w:t>
      </w:r>
      <w:r>
        <w:rPr>
          <w:spacing w:val="36"/>
        </w:rPr>
        <w:t xml:space="preserve"> </w:t>
      </w:r>
      <w:r>
        <w:t>закона</w:t>
      </w:r>
      <w:r>
        <w:rPr>
          <w:spacing w:val="36"/>
        </w:rPr>
        <w:t xml:space="preserve"> </w:t>
      </w:r>
      <w:r>
        <w:t>от</w:t>
      </w:r>
      <w:r>
        <w:rPr>
          <w:spacing w:val="36"/>
        </w:rPr>
        <w:t xml:space="preserve"> </w:t>
      </w:r>
      <w:r>
        <w:t>20</w:t>
      </w:r>
      <w:r>
        <w:rPr>
          <w:spacing w:val="36"/>
        </w:rPr>
        <w:t xml:space="preserve"> </w:t>
      </w:r>
      <w:r>
        <w:t>марта</w:t>
      </w:r>
      <w:r>
        <w:rPr>
          <w:spacing w:val="36"/>
        </w:rPr>
        <w:t xml:space="preserve"> </w:t>
      </w:r>
      <w:r>
        <w:t>2025</w:t>
      </w:r>
      <w:r>
        <w:rPr>
          <w:spacing w:val="36"/>
        </w:rPr>
        <w:t xml:space="preserve"> </w:t>
      </w:r>
      <w:r>
        <w:t>года</w:t>
      </w:r>
    </w:p>
    <w:p w:rsidR="004E0DDC" w:rsidRDefault="004E0DDC" w:rsidP="004E0DDC">
      <w:pPr>
        <w:pStyle w:val="af"/>
        <w:kinsoku w:val="0"/>
        <w:overflowPunct w:val="0"/>
        <w:ind w:right="175" w:firstLine="0"/>
        <w:jc w:val="both"/>
        <w:rPr>
          <w:spacing w:val="-1"/>
        </w:rPr>
      </w:pPr>
      <w:r>
        <w:t>№</w:t>
      </w:r>
      <w:r>
        <w:rPr>
          <w:spacing w:val="32"/>
        </w:rPr>
        <w:t xml:space="preserve"> </w:t>
      </w:r>
      <w:r>
        <w:t>33-ФЗ</w:t>
      </w:r>
      <w:r>
        <w:rPr>
          <w:spacing w:val="32"/>
        </w:rPr>
        <w:t xml:space="preserve"> </w:t>
      </w:r>
      <w:r>
        <w:t>«Об</w:t>
      </w:r>
      <w:r>
        <w:rPr>
          <w:spacing w:val="32"/>
        </w:rPr>
        <w:t xml:space="preserve"> </w:t>
      </w:r>
      <w:r>
        <w:t>общих</w:t>
      </w:r>
      <w:r>
        <w:rPr>
          <w:spacing w:val="32"/>
        </w:rPr>
        <w:t xml:space="preserve"> </w:t>
      </w:r>
      <w:r>
        <w:t>принципах</w:t>
      </w:r>
      <w:r>
        <w:rPr>
          <w:spacing w:val="32"/>
        </w:rPr>
        <w:t xml:space="preserve"> </w:t>
      </w:r>
      <w:r>
        <w:t>организации</w:t>
      </w:r>
      <w:r>
        <w:rPr>
          <w:spacing w:val="32"/>
        </w:rPr>
        <w:t xml:space="preserve"> </w:t>
      </w:r>
      <w:r>
        <w:t>местного</w:t>
      </w:r>
      <w:r>
        <w:rPr>
          <w:spacing w:val="32"/>
        </w:rPr>
        <w:t xml:space="preserve"> </w:t>
      </w:r>
      <w:r>
        <w:rPr>
          <w:spacing w:val="-1"/>
        </w:rPr>
        <w:t>самоуправления</w:t>
      </w:r>
      <w:r>
        <w:rPr>
          <w:spacing w:val="32"/>
        </w:rPr>
        <w:t xml:space="preserve"> </w:t>
      </w:r>
      <w:r>
        <w:t>в</w:t>
      </w:r>
      <w:r>
        <w:rPr>
          <w:spacing w:val="26"/>
        </w:rPr>
        <w:t xml:space="preserve"> </w:t>
      </w:r>
      <w:r>
        <w:t>единой</w:t>
      </w:r>
      <w:r>
        <w:rPr>
          <w:spacing w:val="49"/>
        </w:rPr>
        <w:t xml:space="preserve"> </w:t>
      </w:r>
      <w:r>
        <w:rPr>
          <w:spacing w:val="-1"/>
        </w:rPr>
        <w:t>системе</w:t>
      </w:r>
      <w:r>
        <w:rPr>
          <w:spacing w:val="49"/>
        </w:rPr>
        <w:t xml:space="preserve"> </w:t>
      </w:r>
      <w:r>
        <w:t>публичной</w:t>
      </w:r>
      <w:r>
        <w:rPr>
          <w:spacing w:val="49"/>
        </w:rPr>
        <w:t xml:space="preserve"> </w:t>
      </w:r>
      <w:r>
        <w:t>власти»,</w:t>
      </w:r>
      <w:r>
        <w:rPr>
          <w:spacing w:val="49"/>
        </w:rPr>
        <w:t xml:space="preserve"> </w:t>
      </w:r>
      <w:r>
        <w:rPr>
          <w:spacing w:val="-1"/>
        </w:rPr>
        <w:t>абзацем</w:t>
      </w:r>
      <w:r>
        <w:rPr>
          <w:spacing w:val="49"/>
        </w:rPr>
        <w:t xml:space="preserve"> </w:t>
      </w:r>
      <w:r>
        <w:t>2</w:t>
      </w:r>
      <w:r>
        <w:rPr>
          <w:spacing w:val="49"/>
        </w:rPr>
        <w:t xml:space="preserve"> </w:t>
      </w:r>
      <w:r>
        <w:rPr>
          <w:spacing w:val="-1"/>
        </w:rPr>
        <w:t>части</w:t>
      </w:r>
      <w:r>
        <w:rPr>
          <w:spacing w:val="49"/>
        </w:rPr>
        <w:t xml:space="preserve"> </w:t>
      </w:r>
      <w:r>
        <w:t>1</w:t>
      </w:r>
      <w:r>
        <w:rPr>
          <w:spacing w:val="49"/>
        </w:rPr>
        <w:t xml:space="preserve"> </w:t>
      </w:r>
      <w:r>
        <w:t>статьи</w:t>
      </w:r>
      <w:r>
        <w:rPr>
          <w:spacing w:val="49"/>
        </w:rPr>
        <w:t xml:space="preserve"> </w:t>
      </w:r>
      <w:r>
        <w:t>23</w:t>
      </w:r>
      <w:r>
        <w:rPr>
          <w:spacing w:val="49"/>
        </w:rPr>
        <w:t xml:space="preserve"> </w:t>
      </w:r>
      <w:r>
        <w:t>Устава</w:t>
      </w:r>
      <w:r>
        <w:rPr>
          <w:spacing w:val="31"/>
        </w:rPr>
        <w:t xml:space="preserve"> </w:t>
      </w:r>
      <w:r>
        <w:rPr>
          <w:spacing w:val="-1"/>
        </w:rPr>
        <w:t>Черемисиновского</w:t>
      </w:r>
      <w:r>
        <w:rPr>
          <w:spacing w:val="11"/>
        </w:rPr>
        <w:t xml:space="preserve"> </w:t>
      </w:r>
      <w:r>
        <w:t>района,</w:t>
      </w:r>
      <w:r>
        <w:rPr>
          <w:spacing w:val="11"/>
        </w:rPr>
        <w:t xml:space="preserve"> </w:t>
      </w:r>
      <w:r>
        <w:rPr>
          <w:spacing w:val="-1"/>
        </w:rPr>
        <w:t>Представительное</w:t>
      </w:r>
      <w:r>
        <w:rPr>
          <w:spacing w:val="11"/>
        </w:rPr>
        <w:t xml:space="preserve"> </w:t>
      </w:r>
      <w:r>
        <w:rPr>
          <w:spacing w:val="-1"/>
        </w:rPr>
        <w:t>Собрание</w:t>
      </w:r>
      <w:r>
        <w:rPr>
          <w:spacing w:val="11"/>
        </w:rPr>
        <w:t xml:space="preserve"> </w:t>
      </w:r>
      <w:r>
        <w:rPr>
          <w:spacing w:val="-1"/>
        </w:rPr>
        <w:t>Черемисиновского</w:t>
      </w:r>
      <w:r>
        <w:rPr>
          <w:spacing w:val="99"/>
        </w:rPr>
        <w:t xml:space="preserve"> </w:t>
      </w:r>
      <w:r>
        <w:t xml:space="preserve">района Курской </w:t>
      </w:r>
      <w:r>
        <w:rPr>
          <w:spacing w:val="-1"/>
        </w:rPr>
        <w:t>области</w:t>
      </w:r>
      <w:r>
        <w:t xml:space="preserve"> </w:t>
      </w:r>
      <w:r>
        <w:rPr>
          <w:spacing w:val="-1"/>
        </w:rPr>
        <w:t>РЕШИЛО:</w:t>
      </w:r>
    </w:p>
    <w:p w:rsidR="004E0DDC" w:rsidRDefault="004E0DDC" w:rsidP="004E0DDC">
      <w:pPr>
        <w:pStyle w:val="af"/>
        <w:kinsoku w:val="0"/>
        <w:overflowPunct w:val="0"/>
        <w:ind w:right="176"/>
        <w:jc w:val="both"/>
      </w:pPr>
      <w:r>
        <w:t>1.</w:t>
      </w:r>
      <w:r>
        <w:rPr>
          <w:spacing w:val="4"/>
        </w:rPr>
        <w:t xml:space="preserve"> </w:t>
      </w:r>
      <w:r>
        <w:rPr>
          <w:spacing w:val="-1"/>
        </w:rPr>
        <w:t>Внести</w:t>
      </w:r>
      <w:r>
        <w:rPr>
          <w:spacing w:val="5"/>
        </w:rPr>
        <w:t xml:space="preserve"> </w:t>
      </w:r>
      <w:r>
        <w:t>в</w:t>
      </w:r>
      <w:r>
        <w:rPr>
          <w:spacing w:val="4"/>
        </w:rPr>
        <w:t xml:space="preserve"> </w:t>
      </w:r>
      <w:r>
        <w:t>Устав</w:t>
      </w:r>
      <w:r>
        <w:rPr>
          <w:spacing w:val="4"/>
        </w:rPr>
        <w:t xml:space="preserve"> </w:t>
      </w:r>
      <w:r>
        <w:t>Черемисиновского</w:t>
      </w:r>
      <w:r>
        <w:rPr>
          <w:spacing w:val="4"/>
        </w:rPr>
        <w:t xml:space="preserve"> </w:t>
      </w:r>
      <w:r>
        <w:t>района</w:t>
      </w:r>
      <w:r>
        <w:rPr>
          <w:spacing w:val="4"/>
        </w:rPr>
        <w:t xml:space="preserve"> </w:t>
      </w:r>
      <w:r>
        <w:rPr>
          <w:spacing w:val="-1"/>
        </w:rPr>
        <w:t>следующие</w:t>
      </w:r>
      <w:r>
        <w:rPr>
          <w:spacing w:val="4"/>
        </w:rPr>
        <w:t xml:space="preserve"> </w:t>
      </w:r>
      <w:r>
        <w:t>изменения</w:t>
      </w:r>
      <w:r>
        <w:rPr>
          <w:spacing w:val="4"/>
        </w:rPr>
        <w:t xml:space="preserve"> </w:t>
      </w:r>
      <w:r>
        <w:t>и</w:t>
      </w:r>
      <w:r>
        <w:rPr>
          <w:spacing w:val="26"/>
        </w:rPr>
        <w:t xml:space="preserve"> </w:t>
      </w:r>
      <w:r>
        <w:t>дополнения:</w:t>
      </w:r>
    </w:p>
    <w:p w:rsidR="004E0DDC" w:rsidRPr="00EE6000" w:rsidRDefault="004E0DDC" w:rsidP="004E0DDC">
      <w:pPr>
        <w:ind w:firstLine="709"/>
        <w:jc w:val="both"/>
        <w:rPr>
          <w:sz w:val="28"/>
          <w:szCs w:val="28"/>
        </w:rPr>
      </w:pPr>
      <w:r w:rsidRPr="00EE6000">
        <w:rPr>
          <w:sz w:val="28"/>
          <w:szCs w:val="28"/>
        </w:rPr>
        <w:t xml:space="preserve">1) </w:t>
      </w:r>
      <w:r w:rsidRPr="00EE6000">
        <w:rPr>
          <w:b/>
          <w:sz w:val="28"/>
          <w:szCs w:val="28"/>
        </w:rPr>
        <w:t>в статье 2 «Границы Черемисиновского района и порядок их изменения»</w:t>
      </w:r>
      <w:r w:rsidRPr="00EE6000">
        <w:rPr>
          <w:sz w:val="28"/>
          <w:szCs w:val="28"/>
        </w:rPr>
        <w:t xml:space="preserve"> слова «Федерального закона от 06 октября 2003 года № 131-Ф3 «Об общих принципах организации местного самоуправления в Российской Федерации»» заменить словами «федерального законодательства»;</w:t>
      </w:r>
    </w:p>
    <w:p w:rsidR="004E0DDC" w:rsidRPr="00EE6000" w:rsidRDefault="004E0DDC" w:rsidP="004E0DDC">
      <w:pPr>
        <w:ind w:firstLine="709"/>
        <w:jc w:val="both"/>
        <w:rPr>
          <w:sz w:val="28"/>
          <w:szCs w:val="28"/>
        </w:rPr>
      </w:pPr>
      <w:r w:rsidRPr="00EE6000">
        <w:rPr>
          <w:sz w:val="28"/>
          <w:szCs w:val="28"/>
        </w:rPr>
        <w:t xml:space="preserve">2) </w:t>
      </w:r>
      <w:r w:rsidRPr="00EE6000">
        <w:rPr>
          <w:b/>
          <w:sz w:val="28"/>
          <w:szCs w:val="28"/>
        </w:rPr>
        <w:t>статью 3 «Преобразование Черемисиновского района»</w:t>
      </w:r>
      <w:r w:rsidRPr="00EE6000">
        <w:rPr>
          <w:sz w:val="28"/>
          <w:szCs w:val="28"/>
        </w:rPr>
        <w:t xml:space="preserve"> изложить в следующей редакции:</w:t>
      </w:r>
    </w:p>
    <w:p w:rsidR="004E0DDC" w:rsidRPr="00EE6000" w:rsidRDefault="004E0DDC" w:rsidP="004E0DDC">
      <w:pPr>
        <w:ind w:firstLine="709"/>
        <w:jc w:val="both"/>
        <w:rPr>
          <w:sz w:val="28"/>
          <w:szCs w:val="28"/>
        </w:rPr>
      </w:pPr>
      <w:r w:rsidRPr="00EE6000">
        <w:rPr>
          <w:sz w:val="28"/>
          <w:szCs w:val="28"/>
        </w:rPr>
        <w:t>«Статья 3. Преобразование Черемисиновского района</w:t>
      </w:r>
    </w:p>
    <w:p w:rsidR="004E0DDC" w:rsidRPr="00EE6000" w:rsidRDefault="004E0DDC" w:rsidP="004E0DDC">
      <w:pPr>
        <w:ind w:firstLine="709"/>
        <w:jc w:val="both"/>
        <w:rPr>
          <w:sz w:val="28"/>
          <w:szCs w:val="28"/>
        </w:rPr>
      </w:pPr>
      <w:r w:rsidRPr="00EE6000">
        <w:rPr>
          <w:sz w:val="28"/>
          <w:szCs w:val="28"/>
        </w:rPr>
        <w:t>1. Преобразованием Черемисиновского района является его объединение с другими муниципальными образованиями, разделение Черемисиновского района или изменение вида муниципального образования.</w:t>
      </w:r>
    </w:p>
    <w:p w:rsidR="004E0DDC" w:rsidRPr="00EE6000" w:rsidRDefault="004E0DDC" w:rsidP="004E0DDC">
      <w:pPr>
        <w:ind w:firstLine="709"/>
        <w:jc w:val="both"/>
        <w:rPr>
          <w:sz w:val="28"/>
          <w:szCs w:val="28"/>
        </w:rPr>
      </w:pPr>
      <w:r w:rsidRPr="00EE6000">
        <w:rPr>
          <w:sz w:val="28"/>
          <w:szCs w:val="28"/>
        </w:rPr>
        <w:t xml:space="preserve">2. Преобразование Черемисиновского района осуществляется законом Курской области по инициативе населения Черемисиновского района, органов местного самоуправления Черемисиновского района, органов государственной власти Курской области, федеральных органов государственной власти в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ind w:firstLine="709"/>
        <w:jc w:val="both"/>
        <w:rPr>
          <w:sz w:val="28"/>
          <w:szCs w:val="28"/>
        </w:rPr>
      </w:pPr>
      <w:r w:rsidRPr="00EE6000">
        <w:rPr>
          <w:sz w:val="28"/>
          <w:szCs w:val="28"/>
        </w:rPr>
        <w:t xml:space="preserve">3. Инициатива населения Черемисиновского района о преобразовании Черемисиновского района реализуется в порядке, установленном федеральным законом и принимаемым в соответствии с ним законом Курской области для выдвижения инициативы проведения местного референдума. </w:t>
      </w:r>
    </w:p>
    <w:p w:rsidR="004E0DDC" w:rsidRPr="00EE6000" w:rsidRDefault="004E0DDC" w:rsidP="004E0DDC">
      <w:pPr>
        <w:ind w:firstLine="709"/>
        <w:jc w:val="both"/>
        <w:rPr>
          <w:sz w:val="28"/>
          <w:szCs w:val="28"/>
        </w:rPr>
      </w:pPr>
      <w:r w:rsidRPr="00EE6000">
        <w:rPr>
          <w:sz w:val="28"/>
          <w:szCs w:val="28"/>
        </w:rPr>
        <w:lastRenderedPageBreak/>
        <w:t>4. Инициатива органов местного самоуправления Черемисиновского района, органов государственной власти о преобразовании Черемисиновского района оформляется решениями соответствующих органов местного самоуправления Черемисиновского района, органов государственной власти.»;</w:t>
      </w:r>
    </w:p>
    <w:p w:rsidR="004E0DDC" w:rsidRPr="00EE6000" w:rsidRDefault="004E0DDC" w:rsidP="004E0DDC">
      <w:pPr>
        <w:ind w:firstLine="709"/>
        <w:jc w:val="both"/>
        <w:rPr>
          <w:bCs/>
          <w:sz w:val="28"/>
          <w:szCs w:val="28"/>
        </w:rPr>
      </w:pPr>
      <w:r w:rsidRPr="00EE6000">
        <w:rPr>
          <w:sz w:val="28"/>
          <w:szCs w:val="28"/>
        </w:rPr>
        <w:t xml:space="preserve">3) </w:t>
      </w:r>
      <w:r w:rsidRPr="00EE6000">
        <w:rPr>
          <w:b/>
          <w:sz w:val="28"/>
          <w:szCs w:val="28"/>
        </w:rPr>
        <w:t xml:space="preserve">в части 2 статьи </w:t>
      </w:r>
      <w:r w:rsidRPr="00EE6000">
        <w:rPr>
          <w:b/>
          <w:bCs/>
          <w:sz w:val="28"/>
          <w:szCs w:val="28"/>
        </w:rPr>
        <w:t>7 «Вопросы местного значения Черемисиновского района»</w:t>
      </w:r>
      <w:r w:rsidRPr="00EE6000">
        <w:rPr>
          <w:bCs/>
          <w:sz w:val="28"/>
          <w:szCs w:val="28"/>
        </w:rPr>
        <w:t>:</w:t>
      </w:r>
    </w:p>
    <w:p w:rsidR="004E0DDC" w:rsidRPr="00EE6000" w:rsidRDefault="004E0DDC" w:rsidP="004E0DDC">
      <w:pPr>
        <w:ind w:firstLine="709"/>
        <w:jc w:val="both"/>
        <w:rPr>
          <w:sz w:val="28"/>
          <w:szCs w:val="28"/>
        </w:rPr>
      </w:pPr>
      <w:r w:rsidRPr="00A443D9">
        <w:rPr>
          <w:sz w:val="28"/>
          <w:szCs w:val="28"/>
        </w:rPr>
        <w:t>- в</w:t>
      </w:r>
      <w:r w:rsidRPr="00A443D9">
        <w:rPr>
          <w:spacing w:val="45"/>
          <w:sz w:val="28"/>
          <w:szCs w:val="28"/>
        </w:rPr>
        <w:t xml:space="preserve"> </w:t>
      </w:r>
      <w:r w:rsidRPr="00A443D9">
        <w:rPr>
          <w:sz w:val="28"/>
          <w:szCs w:val="28"/>
        </w:rPr>
        <w:t>пункте</w:t>
      </w:r>
      <w:r w:rsidRPr="00A443D9">
        <w:rPr>
          <w:spacing w:val="45"/>
          <w:sz w:val="28"/>
          <w:szCs w:val="28"/>
        </w:rPr>
        <w:t xml:space="preserve"> </w:t>
      </w:r>
      <w:r w:rsidRPr="00A443D9">
        <w:rPr>
          <w:sz w:val="28"/>
          <w:szCs w:val="28"/>
        </w:rPr>
        <w:t>14</w:t>
      </w:r>
      <w:r w:rsidRPr="00A443D9">
        <w:rPr>
          <w:spacing w:val="45"/>
          <w:sz w:val="28"/>
          <w:szCs w:val="28"/>
        </w:rPr>
        <w:t xml:space="preserve"> </w:t>
      </w:r>
      <w:r w:rsidRPr="00A443D9">
        <w:rPr>
          <w:sz w:val="28"/>
          <w:szCs w:val="28"/>
        </w:rPr>
        <w:t>слова</w:t>
      </w:r>
      <w:r w:rsidRPr="00A443D9">
        <w:rPr>
          <w:spacing w:val="45"/>
          <w:sz w:val="28"/>
          <w:szCs w:val="28"/>
        </w:rPr>
        <w:t xml:space="preserve"> </w:t>
      </w:r>
      <w:r w:rsidRPr="00A443D9">
        <w:rPr>
          <w:spacing w:val="-1"/>
          <w:sz w:val="28"/>
          <w:szCs w:val="28"/>
        </w:rPr>
        <w:t>«субъекта</w:t>
      </w:r>
      <w:r w:rsidRPr="00A443D9">
        <w:rPr>
          <w:spacing w:val="45"/>
          <w:sz w:val="28"/>
          <w:szCs w:val="28"/>
        </w:rPr>
        <w:t xml:space="preserve"> </w:t>
      </w:r>
      <w:r w:rsidRPr="00A443D9">
        <w:rPr>
          <w:sz w:val="28"/>
          <w:szCs w:val="28"/>
        </w:rPr>
        <w:t>Российской</w:t>
      </w:r>
      <w:r w:rsidRPr="00A443D9">
        <w:rPr>
          <w:spacing w:val="45"/>
          <w:sz w:val="28"/>
          <w:szCs w:val="28"/>
        </w:rPr>
        <w:t xml:space="preserve"> </w:t>
      </w:r>
      <w:r w:rsidRPr="00A443D9">
        <w:rPr>
          <w:spacing w:val="-1"/>
          <w:sz w:val="28"/>
          <w:szCs w:val="28"/>
        </w:rPr>
        <w:t>Федерации),»</w:t>
      </w:r>
      <w:r w:rsidRPr="00A443D9">
        <w:rPr>
          <w:spacing w:val="45"/>
          <w:sz w:val="28"/>
          <w:szCs w:val="28"/>
        </w:rPr>
        <w:t xml:space="preserve"> </w:t>
      </w:r>
      <w:r w:rsidRPr="00A443D9">
        <w:rPr>
          <w:sz w:val="28"/>
          <w:szCs w:val="28"/>
        </w:rPr>
        <w:t>заменить</w:t>
      </w:r>
      <w:r w:rsidRPr="00A443D9">
        <w:rPr>
          <w:spacing w:val="38"/>
          <w:sz w:val="28"/>
          <w:szCs w:val="28"/>
        </w:rPr>
        <w:t xml:space="preserve"> </w:t>
      </w:r>
      <w:r w:rsidRPr="00A443D9">
        <w:rPr>
          <w:sz w:val="28"/>
          <w:szCs w:val="28"/>
        </w:rPr>
        <w:t>словами</w:t>
      </w:r>
      <w:r w:rsidRPr="00A443D9">
        <w:rPr>
          <w:spacing w:val="4"/>
          <w:sz w:val="28"/>
          <w:szCs w:val="28"/>
        </w:rPr>
        <w:t xml:space="preserve"> </w:t>
      </w:r>
      <w:r w:rsidRPr="00A443D9">
        <w:rPr>
          <w:sz w:val="28"/>
          <w:szCs w:val="28"/>
        </w:rPr>
        <w:t>«Курской</w:t>
      </w:r>
      <w:r w:rsidRPr="00A443D9">
        <w:rPr>
          <w:spacing w:val="5"/>
          <w:sz w:val="28"/>
          <w:szCs w:val="28"/>
        </w:rPr>
        <w:t xml:space="preserve"> </w:t>
      </w:r>
      <w:r w:rsidRPr="00A443D9">
        <w:rPr>
          <w:spacing w:val="-1"/>
          <w:sz w:val="28"/>
          <w:szCs w:val="28"/>
        </w:rPr>
        <w:t>области),</w:t>
      </w:r>
      <w:r w:rsidRPr="00A443D9">
        <w:rPr>
          <w:spacing w:val="5"/>
          <w:sz w:val="28"/>
          <w:szCs w:val="28"/>
        </w:rPr>
        <w:t xml:space="preserve"> </w:t>
      </w:r>
      <w:r w:rsidRPr="00A443D9">
        <w:rPr>
          <w:sz w:val="28"/>
          <w:szCs w:val="28"/>
        </w:rPr>
        <w:t>организация</w:t>
      </w:r>
      <w:r w:rsidRPr="00A443D9">
        <w:rPr>
          <w:spacing w:val="5"/>
          <w:sz w:val="28"/>
          <w:szCs w:val="28"/>
        </w:rPr>
        <w:t xml:space="preserve"> </w:t>
      </w:r>
      <w:r w:rsidRPr="00A443D9">
        <w:rPr>
          <w:spacing w:val="-1"/>
          <w:sz w:val="28"/>
          <w:szCs w:val="28"/>
        </w:rPr>
        <w:t>предоставления</w:t>
      </w:r>
      <w:r w:rsidRPr="00A443D9">
        <w:rPr>
          <w:spacing w:val="4"/>
          <w:sz w:val="28"/>
          <w:szCs w:val="28"/>
        </w:rPr>
        <w:t xml:space="preserve"> </w:t>
      </w:r>
      <w:r w:rsidRPr="00A443D9">
        <w:rPr>
          <w:sz w:val="28"/>
          <w:szCs w:val="28"/>
        </w:rPr>
        <w:t>дополнительного</w:t>
      </w:r>
      <w:r w:rsidRPr="00A443D9">
        <w:rPr>
          <w:spacing w:val="39"/>
          <w:sz w:val="28"/>
          <w:szCs w:val="28"/>
        </w:rPr>
        <w:t xml:space="preserve"> </w:t>
      </w:r>
      <w:r w:rsidRPr="00A443D9">
        <w:rPr>
          <w:sz w:val="28"/>
          <w:szCs w:val="28"/>
        </w:rPr>
        <w:t>образования</w:t>
      </w:r>
      <w:r w:rsidRPr="00A443D9">
        <w:rPr>
          <w:spacing w:val="48"/>
          <w:sz w:val="28"/>
          <w:szCs w:val="28"/>
        </w:rPr>
        <w:t xml:space="preserve"> </w:t>
      </w:r>
      <w:r w:rsidRPr="00A443D9">
        <w:rPr>
          <w:sz w:val="28"/>
          <w:szCs w:val="28"/>
        </w:rPr>
        <w:t>взрослых</w:t>
      </w:r>
      <w:r w:rsidRPr="00A443D9">
        <w:rPr>
          <w:spacing w:val="49"/>
          <w:sz w:val="28"/>
          <w:szCs w:val="28"/>
        </w:rPr>
        <w:t xml:space="preserve"> </w:t>
      </w:r>
      <w:r w:rsidRPr="00A443D9">
        <w:rPr>
          <w:sz w:val="28"/>
          <w:szCs w:val="28"/>
        </w:rPr>
        <w:t>по</w:t>
      </w:r>
      <w:r w:rsidRPr="00A443D9">
        <w:rPr>
          <w:spacing w:val="48"/>
          <w:sz w:val="28"/>
          <w:szCs w:val="28"/>
        </w:rPr>
        <w:t xml:space="preserve"> </w:t>
      </w:r>
      <w:r w:rsidRPr="00A443D9">
        <w:rPr>
          <w:sz w:val="28"/>
          <w:szCs w:val="28"/>
        </w:rPr>
        <w:t>дополнительным</w:t>
      </w:r>
      <w:r w:rsidRPr="00A443D9">
        <w:rPr>
          <w:spacing w:val="48"/>
          <w:sz w:val="28"/>
          <w:szCs w:val="28"/>
        </w:rPr>
        <w:t xml:space="preserve"> </w:t>
      </w:r>
      <w:r w:rsidRPr="00A443D9">
        <w:rPr>
          <w:sz w:val="28"/>
          <w:szCs w:val="28"/>
        </w:rPr>
        <w:t>образовательным</w:t>
      </w:r>
      <w:r w:rsidRPr="00A443D9">
        <w:rPr>
          <w:spacing w:val="48"/>
          <w:sz w:val="28"/>
          <w:szCs w:val="28"/>
        </w:rPr>
        <w:t xml:space="preserve"> </w:t>
      </w:r>
      <w:r w:rsidRPr="00A443D9">
        <w:rPr>
          <w:spacing w:val="-1"/>
          <w:sz w:val="28"/>
          <w:szCs w:val="28"/>
        </w:rPr>
        <w:t>программам</w:t>
      </w:r>
      <w:r w:rsidRPr="00A443D9">
        <w:rPr>
          <w:spacing w:val="29"/>
          <w:sz w:val="28"/>
          <w:szCs w:val="28"/>
        </w:rPr>
        <w:t xml:space="preserve"> </w:t>
      </w:r>
      <w:r w:rsidRPr="00A443D9">
        <w:rPr>
          <w:sz w:val="28"/>
          <w:szCs w:val="28"/>
        </w:rPr>
        <w:t>спортивной</w:t>
      </w:r>
      <w:r w:rsidRPr="00A443D9">
        <w:rPr>
          <w:spacing w:val="57"/>
          <w:sz w:val="28"/>
          <w:szCs w:val="28"/>
        </w:rPr>
        <w:t xml:space="preserve"> </w:t>
      </w:r>
      <w:r w:rsidRPr="00A443D9">
        <w:rPr>
          <w:sz w:val="28"/>
          <w:szCs w:val="28"/>
        </w:rPr>
        <w:t>подготовки</w:t>
      </w:r>
      <w:r w:rsidRPr="00A443D9">
        <w:rPr>
          <w:spacing w:val="57"/>
          <w:sz w:val="28"/>
          <w:szCs w:val="28"/>
        </w:rPr>
        <w:t xml:space="preserve"> </w:t>
      </w:r>
      <w:r w:rsidRPr="00A443D9">
        <w:rPr>
          <w:sz w:val="28"/>
          <w:szCs w:val="28"/>
        </w:rPr>
        <w:t>в</w:t>
      </w:r>
      <w:r w:rsidRPr="00A443D9">
        <w:rPr>
          <w:spacing w:val="57"/>
          <w:sz w:val="28"/>
          <w:szCs w:val="28"/>
        </w:rPr>
        <w:t xml:space="preserve"> </w:t>
      </w:r>
      <w:r w:rsidRPr="00A443D9">
        <w:rPr>
          <w:sz w:val="28"/>
          <w:szCs w:val="28"/>
        </w:rPr>
        <w:t>муниципальных</w:t>
      </w:r>
      <w:r w:rsidRPr="00A443D9">
        <w:rPr>
          <w:spacing w:val="57"/>
          <w:sz w:val="28"/>
          <w:szCs w:val="28"/>
        </w:rPr>
        <w:t xml:space="preserve"> </w:t>
      </w:r>
      <w:r>
        <w:rPr>
          <w:sz w:val="28"/>
          <w:szCs w:val="28"/>
        </w:rPr>
        <w:t>образовательных организациях»;</w:t>
      </w:r>
    </w:p>
    <w:p w:rsidR="004E0DDC" w:rsidRDefault="004E0DDC" w:rsidP="004E0DDC">
      <w:pPr>
        <w:ind w:firstLine="709"/>
        <w:jc w:val="both"/>
        <w:rPr>
          <w:sz w:val="28"/>
          <w:szCs w:val="28"/>
        </w:rPr>
      </w:pPr>
      <w:r w:rsidRPr="00EE6000">
        <w:rPr>
          <w:sz w:val="28"/>
          <w:szCs w:val="28"/>
        </w:rPr>
        <w:t>- пункт 28 дополнить словами «Черемисиновского района, сельских поселений Черемисиновского района»;</w:t>
      </w:r>
    </w:p>
    <w:p w:rsidR="004E0DDC" w:rsidRDefault="004E0DDC" w:rsidP="004E0DDC">
      <w:pPr>
        <w:pStyle w:val="af"/>
        <w:kinsoku w:val="0"/>
        <w:overflowPunct w:val="0"/>
        <w:ind w:right="175"/>
        <w:jc w:val="both"/>
        <w:rPr>
          <w:spacing w:val="-1"/>
        </w:rPr>
      </w:pPr>
      <w:r>
        <w:t>4)</w:t>
      </w:r>
      <w:r>
        <w:rPr>
          <w:spacing w:val="1"/>
        </w:rPr>
        <w:t xml:space="preserve"> </w:t>
      </w:r>
      <w:r w:rsidRPr="000E3032">
        <w:rPr>
          <w:b/>
        </w:rPr>
        <w:t>часть</w:t>
      </w:r>
      <w:r w:rsidRPr="000E3032">
        <w:rPr>
          <w:b/>
          <w:spacing w:val="1"/>
        </w:rPr>
        <w:t xml:space="preserve"> </w:t>
      </w:r>
      <w:r w:rsidRPr="000E3032">
        <w:rPr>
          <w:b/>
        </w:rPr>
        <w:t>3</w:t>
      </w:r>
      <w:r w:rsidRPr="000E3032">
        <w:rPr>
          <w:b/>
          <w:spacing w:val="1"/>
        </w:rPr>
        <w:t xml:space="preserve"> </w:t>
      </w:r>
      <w:r w:rsidRPr="000E3032">
        <w:rPr>
          <w:b/>
        </w:rPr>
        <w:t>статьи</w:t>
      </w:r>
      <w:r w:rsidRPr="000E3032">
        <w:rPr>
          <w:b/>
          <w:spacing w:val="1"/>
        </w:rPr>
        <w:t xml:space="preserve"> </w:t>
      </w:r>
      <w:r w:rsidRPr="000E3032">
        <w:rPr>
          <w:b/>
          <w:spacing w:val="-1"/>
        </w:rPr>
        <w:t>8</w:t>
      </w:r>
      <w:r w:rsidRPr="000E3032">
        <w:rPr>
          <w:b/>
          <w:spacing w:val="-1"/>
          <w:position w:val="8"/>
          <w:sz w:val="18"/>
          <w:szCs w:val="18"/>
        </w:rPr>
        <w:t>1</w:t>
      </w:r>
      <w:r w:rsidRPr="000E3032">
        <w:rPr>
          <w:b/>
          <w:spacing w:val="26"/>
          <w:position w:val="8"/>
          <w:sz w:val="18"/>
          <w:szCs w:val="18"/>
        </w:rPr>
        <w:t xml:space="preserve"> </w:t>
      </w:r>
      <w:r w:rsidRPr="000E3032">
        <w:rPr>
          <w:b/>
          <w:spacing w:val="-1"/>
        </w:rPr>
        <w:t>«Перераспределение</w:t>
      </w:r>
      <w:r w:rsidRPr="000E3032">
        <w:rPr>
          <w:b/>
          <w:spacing w:val="1"/>
        </w:rPr>
        <w:t xml:space="preserve"> </w:t>
      </w:r>
      <w:r w:rsidRPr="000E3032">
        <w:rPr>
          <w:b/>
          <w:spacing w:val="-1"/>
        </w:rPr>
        <w:t>отдельных</w:t>
      </w:r>
      <w:r w:rsidRPr="000E3032">
        <w:rPr>
          <w:b/>
          <w:spacing w:val="1"/>
        </w:rPr>
        <w:t xml:space="preserve"> </w:t>
      </w:r>
      <w:r w:rsidRPr="000E3032">
        <w:rPr>
          <w:b/>
        </w:rPr>
        <w:t>полномочий</w:t>
      </w:r>
      <w:r w:rsidRPr="000E3032">
        <w:rPr>
          <w:b/>
          <w:spacing w:val="51"/>
        </w:rPr>
        <w:t xml:space="preserve"> </w:t>
      </w:r>
      <w:r w:rsidRPr="000E3032">
        <w:rPr>
          <w:b/>
          <w:spacing w:val="-1"/>
        </w:rPr>
        <w:t>между</w:t>
      </w:r>
      <w:r w:rsidRPr="000E3032">
        <w:rPr>
          <w:b/>
          <w:spacing w:val="11"/>
        </w:rPr>
        <w:t xml:space="preserve"> </w:t>
      </w:r>
      <w:r w:rsidRPr="000E3032">
        <w:rPr>
          <w:b/>
        </w:rPr>
        <w:t>органами</w:t>
      </w:r>
      <w:r w:rsidRPr="000E3032">
        <w:rPr>
          <w:b/>
          <w:spacing w:val="11"/>
        </w:rPr>
        <w:t xml:space="preserve"> </w:t>
      </w:r>
      <w:r w:rsidRPr="000E3032">
        <w:rPr>
          <w:b/>
        </w:rPr>
        <w:t>местного</w:t>
      </w:r>
      <w:r w:rsidRPr="000E3032">
        <w:rPr>
          <w:b/>
          <w:spacing w:val="11"/>
        </w:rPr>
        <w:t xml:space="preserve"> </w:t>
      </w:r>
      <w:r w:rsidRPr="000E3032">
        <w:rPr>
          <w:b/>
          <w:spacing w:val="-1"/>
        </w:rPr>
        <w:t>самоуправления</w:t>
      </w:r>
      <w:r w:rsidRPr="000E3032">
        <w:rPr>
          <w:b/>
          <w:spacing w:val="11"/>
        </w:rPr>
        <w:t xml:space="preserve"> </w:t>
      </w:r>
      <w:r w:rsidRPr="000E3032">
        <w:rPr>
          <w:b/>
          <w:spacing w:val="-1"/>
        </w:rPr>
        <w:t>Черемисиновского</w:t>
      </w:r>
      <w:r w:rsidRPr="000E3032">
        <w:rPr>
          <w:b/>
          <w:spacing w:val="11"/>
        </w:rPr>
        <w:t xml:space="preserve"> </w:t>
      </w:r>
      <w:r w:rsidRPr="000E3032">
        <w:rPr>
          <w:b/>
        </w:rPr>
        <w:t>района</w:t>
      </w:r>
      <w:r w:rsidRPr="000E3032">
        <w:rPr>
          <w:b/>
          <w:spacing w:val="11"/>
        </w:rPr>
        <w:t xml:space="preserve"> </w:t>
      </w:r>
      <w:r w:rsidRPr="000E3032">
        <w:rPr>
          <w:b/>
        </w:rPr>
        <w:t>и</w:t>
      </w:r>
      <w:r w:rsidRPr="000E3032">
        <w:rPr>
          <w:b/>
          <w:spacing w:val="63"/>
        </w:rPr>
        <w:t xml:space="preserve"> </w:t>
      </w:r>
      <w:r w:rsidRPr="000E3032">
        <w:rPr>
          <w:b/>
        </w:rPr>
        <w:t>органами</w:t>
      </w:r>
      <w:r w:rsidRPr="000E3032">
        <w:rPr>
          <w:b/>
          <w:spacing w:val="15"/>
        </w:rPr>
        <w:t xml:space="preserve"> </w:t>
      </w:r>
      <w:r w:rsidRPr="000E3032">
        <w:rPr>
          <w:b/>
        </w:rPr>
        <w:t>государственной</w:t>
      </w:r>
      <w:r w:rsidRPr="000E3032">
        <w:rPr>
          <w:b/>
          <w:spacing w:val="15"/>
        </w:rPr>
        <w:t xml:space="preserve"> </w:t>
      </w:r>
      <w:r w:rsidRPr="000E3032">
        <w:rPr>
          <w:b/>
          <w:spacing w:val="-1"/>
        </w:rPr>
        <w:t>власти</w:t>
      </w:r>
      <w:r w:rsidRPr="000E3032">
        <w:rPr>
          <w:b/>
          <w:spacing w:val="15"/>
        </w:rPr>
        <w:t xml:space="preserve"> </w:t>
      </w:r>
      <w:r w:rsidRPr="000E3032">
        <w:rPr>
          <w:b/>
        </w:rPr>
        <w:t>Курской</w:t>
      </w:r>
      <w:r w:rsidRPr="000E3032">
        <w:rPr>
          <w:b/>
          <w:spacing w:val="15"/>
        </w:rPr>
        <w:t xml:space="preserve"> </w:t>
      </w:r>
      <w:r w:rsidRPr="000E3032">
        <w:rPr>
          <w:b/>
        </w:rPr>
        <w:t>области»</w:t>
      </w:r>
      <w:r>
        <w:rPr>
          <w:spacing w:val="15"/>
        </w:rPr>
        <w:t xml:space="preserve"> </w:t>
      </w:r>
      <w:r>
        <w:t>изложить</w:t>
      </w:r>
      <w:r>
        <w:rPr>
          <w:spacing w:val="15"/>
        </w:rPr>
        <w:t xml:space="preserve"> </w:t>
      </w:r>
      <w:r>
        <w:t>в</w:t>
      </w:r>
      <w:r>
        <w:rPr>
          <w:spacing w:val="25"/>
        </w:rPr>
        <w:t xml:space="preserve"> </w:t>
      </w:r>
      <w:r>
        <w:rPr>
          <w:spacing w:val="-1"/>
        </w:rPr>
        <w:t>следующей</w:t>
      </w:r>
      <w:r>
        <w:t xml:space="preserve"> </w:t>
      </w:r>
      <w:r>
        <w:rPr>
          <w:spacing w:val="-1"/>
        </w:rPr>
        <w:t>редакции:</w:t>
      </w:r>
    </w:p>
    <w:p w:rsidR="004E0DDC" w:rsidRDefault="004E0DDC" w:rsidP="004E0DDC">
      <w:pPr>
        <w:pStyle w:val="af"/>
        <w:kinsoku w:val="0"/>
        <w:overflowPunct w:val="0"/>
        <w:ind w:right="175"/>
        <w:jc w:val="both"/>
        <w:rPr>
          <w:sz w:val="22"/>
          <w:szCs w:val="22"/>
        </w:rPr>
      </w:pPr>
      <w:r>
        <w:t>«3.</w:t>
      </w:r>
      <w:r>
        <w:rPr>
          <w:spacing w:val="1"/>
        </w:rPr>
        <w:t xml:space="preserve"> </w:t>
      </w:r>
      <w:r>
        <w:t xml:space="preserve">Полномочия </w:t>
      </w:r>
      <w:r>
        <w:rPr>
          <w:spacing w:val="-1"/>
        </w:rPr>
        <w:t>органов</w:t>
      </w:r>
      <w:r>
        <w:t xml:space="preserve"> местного </w:t>
      </w:r>
      <w:r>
        <w:rPr>
          <w:spacing w:val="1"/>
        </w:rPr>
        <w:t xml:space="preserve"> </w:t>
      </w:r>
      <w:r>
        <w:rPr>
          <w:spacing w:val="-1"/>
        </w:rPr>
        <w:t>самоуправления</w:t>
      </w:r>
      <w:r>
        <w:rPr>
          <w:spacing w:val="38"/>
        </w:rPr>
        <w:t xml:space="preserve"> </w:t>
      </w:r>
      <w:r>
        <w:rPr>
          <w:spacing w:val="-1"/>
        </w:rPr>
        <w:t>Черемисиновского</w:t>
      </w:r>
      <w:r>
        <w:rPr>
          <w:spacing w:val="45"/>
        </w:rPr>
        <w:t xml:space="preserve"> </w:t>
      </w:r>
      <w:r>
        <w:t>района</w:t>
      </w:r>
      <w:r>
        <w:rPr>
          <w:spacing w:val="45"/>
        </w:rPr>
        <w:t xml:space="preserve"> </w:t>
      </w:r>
      <w:r>
        <w:t>в</w:t>
      </w:r>
      <w:r>
        <w:rPr>
          <w:spacing w:val="45"/>
        </w:rPr>
        <w:t xml:space="preserve"> </w:t>
      </w:r>
      <w:r>
        <w:t>области</w:t>
      </w:r>
      <w:r>
        <w:rPr>
          <w:spacing w:val="45"/>
        </w:rPr>
        <w:t xml:space="preserve"> </w:t>
      </w:r>
      <w:r>
        <w:rPr>
          <w:spacing w:val="-1"/>
        </w:rPr>
        <w:t>организации</w:t>
      </w:r>
      <w:r>
        <w:rPr>
          <w:spacing w:val="45"/>
        </w:rPr>
        <w:t xml:space="preserve"> </w:t>
      </w:r>
      <w:r>
        <w:rPr>
          <w:spacing w:val="-1"/>
        </w:rPr>
        <w:t>дорожного</w:t>
      </w:r>
      <w:r>
        <w:rPr>
          <w:spacing w:val="45"/>
        </w:rPr>
        <w:t xml:space="preserve"> </w:t>
      </w:r>
      <w:r>
        <w:rPr>
          <w:spacing w:val="-1"/>
        </w:rPr>
        <w:t>движения</w:t>
      </w:r>
      <w:r>
        <w:rPr>
          <w:spacing w:val="45"/>
        </w:rPr>
        <w:t xml:space="preserve"> </w:t>
      </w:r>
      <w:r>
        <w:t>в</w:t>
      </w:r>
      <w:r>
        <w:rPr>
          <w:spacing w:val="79"/>
        </w:rPr>
        <w:t xml:space="preserve"> </w:t>
      </w:r>
      <w:r>
        <w:t>части</w:t>
      </w:r>
      <w:r>
        <w:rPr>
          <w:spacing w:val="21"/>
        </w:rPr>
        <w:t xml:space="preserve"> </w:t>
      </w:r>
      <w:r>
        <w:rPr>
          <w:spacing w:val="-1"/>
        </w:rPr>
        <w:t>обеспечения</w:t>
      </w:r>
      <w:r>
        <w:rPr>
          <w:spacing w:val="21"/>
        </w:rPr>
        <w:t xml:space="preserve"> </w:t>
      </w:r>
      <w:r>
        <w:rPr>
          <w:spacing w:val="-1"/>
        </w:rPr>
        <w:t>установки,</w:t>
      </w:r>
      <w:r>
        <w:rPr>
          <w:spacing w:val="21"/>
        </w:rPr>
        <w:t xml:space="preserve"> </w:t>
      </w:r>
      <w:r>
        <w:rPr>
          <w:spacing w:val="-1"/>
        </w:rPr>
        <w:t>замены,</w:t>
      </w:r>
      <w:r>
        <w:rPr>
          <w:spacing w:val="21"/>
        </w:rPr>
        <w:t xml:space="preserve"> </w:t>
      </w:r>
      <w:r>
        <w:t>демонтажа</w:t>
      </w:r>
      <w:r>
        <w:rPr>
          <w:spacing w:val="21"/>
        </w:rPr>
        <w:t xml:space="preserve"> </w:t>
      </w:r>
      <w:r>
        <w:t>и</w:t>
      </w:r>
      <w:r>
        <w:rPr>
          <w:spacing w:val="21"/>
        </w:rPr>
        <w:t xml:space="preserve"> </w:t>
      </w:r>
      <w:r>
        <w:rPr>
          <w:spacing w:val="-1"/>
        </w:rPr>
        <w:t>содержания</w:t>
      </w:r>
      <w:r>
        <w:rPr>
          <w:spacing w:val="65"/>
        </w:rPr>
        <w:t xml:space="preserve"> </w:t>
      </w:r>
      <w:r>
        <w:t>технических</w:t>
      </w:r>
      <w:r>
        <w:rPr>
          <w:spacing w:val="19"/>
        </w:rPr>
        <w:t xml:space="preserve"> </w:t>
      </w:r>
      <w:r>
        <w:rPr>
          <w:spacing w:val="-1"/>
        </w:rPr>
        <w:t>средств</w:t>
      </w:r>
      <w:r>
        <w:rPr>
          <w:spacing w:val="19"/>
        </w:rPr>
        <w:t xml:space="preserve"> </w:t>
      </w:r>
      <w:r>
        <w:t>организации</w:t>
      </w:r>
      <w:r>
        <w:rPr>
          <w:spacing w:val="19"/>
        </w:rPr>
        <w:t xml:space="preserve"> </w:t>
      </w:r>
      <w:r>
        <w:t>дорожного</w:t>
      </w:r>
      <w:r>
        <w:rPr>
          <w:spacing w:val="19"/>
        </w:rPr>
        <w:t xml:space="preserve"> </w:t>
      </w:r>
      <w:r>
        <w:rPr>
          <w:spacing w:val="-1"/>
        </w:rPr>
        <w:t>движения</w:t>
      </w:r>
      <w:r>
        <w:rPr>
          <w:spacing w:val="19"/>
        </w:rPr>
        <w:t xml:space="preserve"> </w:t>
      </w:r>
      <w:r>
        <w:t>на</w:t>
      </w:r>
      <w:r>
        <w:rPr>
          <w:spacing w:val="19"/>
        </w:rPr>
        <w:t xml:space="preserve"> </w:t>
      </w:r>
      <w:r>
        <w:t>автомобильных</w:t>
      </w:r>
      <w:r>
        <w:rPr>
          <w:spacing w:val="26"/>
        </w:rPr>
        <w:t xml:space="preserve"> </w:t>
      </w:r>
      <w:r>
        <w:t>дорогах</w:t>
      </w:r>
      <w:r>
        <w:rPr>
          <w:spacing w:val="42"/>
        </w:rPr>
        <w:t xml:space="preserve"> </w:t>
      </w:r>
      <w:r>
        <w:rPr>
          <w:spacing w:val="-1"/>
        </w:rPr>
        <w:t>общего</w:t>
      </w:r>
      <w:r>
        <w:rPr>
          <w:spacing w:val="42"/>
        </w:rPr>
        <w:t xml:space="preserve"> </w:t>
      </w:r>
      <w:r>
        <w:rPr>
          <w:spacing w:val="-1"/>
        </w:rPr>
        <w:t>пользования</w:t>
      </w:r>
      <w:r>
        <w:rPr>
          <w:spacing w:val="42"/>
        </w:rPr>
        <w:t xml:space="preserve"> </w:t>
      </w:r>
      <w:r>
        <w:t>местного</w:t>
      </w:r>
      <w:r>
        <w:rPr>
          <w:spacing w:val="42"/>
        </w:rPr>
        <w:t xml:space="preserve"> </w:t>
      </w:r>
      <w:r>
        <w:t>значения</w:t>
      </w:r>
      <w:r>
        <w:rPr>
          <w:spacing w:val="42"/>
        </w:rPr>
        <w:t xml:space="preserve"> </w:t>
      </w:r>
      <w:r>
        <w:t>осуществляются</w:t>
      </w:r>
      <w:r>
        <w:rPr>
          <w:spacing w:val="30"/>
        </w:rPr>
        <w:t xml:space="preserve"> </w:t>
      </w:r>
      <w:r>
        <w:t xml:space="preserve">уполномоченными   </w:t>
      </w:r>
      <w:r>
        <w:rPr>
          <w:spacing w:val="3"/>
        </w:rPr>
        <w:t xml:space="preserve"> </w:t>
      </w:r>
      <w:r>
        <w:rPr>
          <w:spacing w:val="-1"/>
        </w:rPr>
        <w:t>исполнительными</w:t>
      </w:r>
      <w:r>
        <w:t xml:space="preserve">   </w:t>
      </w:r>
      <w:r>
        <w:rPr>
          <w:spacing w:val="3"/>
        </w:rPr>
        <w:t xml:space="preserve"> </w:t>
      </w:r>
      <w:r>
        <w:t xml:space="preserve">органами   </w:t>
      </w:r>
      <w:r>
        <w:rPr>
          <w:spacing w:val="3"/>
        </w:rPr>
        <w:t xml:space="preserve"> </w:t>
      </w:r>
      <w:r>
        <w:t xml:space="preserve">Курской   </w:t>
      </w:r>
      <w:r>
        <w:rPr>
          <w:spacing w:val="3"/>
        </w:rPr>
        <w:t xml:space="preserve"> </w:t>
      </w:r>
      <w:r>
        <w:t xml:space="preserve">области   </w:t>
      </w:r>
      <w:r>
        <w:rPr>
          <w:spacing w:val="3"/>
        </w:rPr>
        <w:t xml:space="preserve"> </w:t>
      </w:r>
      <w:r>
        <w:t>в</w:t>
      </w:r>
    </w:p>
    <w:p w:rsidR="004E0DDC" w:rsidRDefault="004E0DDC" w:rsidP="004E0DDC">
      <w:pPr>
        <w:pStyle w:val="af"/>
        <w:kinsoku w:val="0"/>
        <w:overflowPunct w:val="0"/>
        <w:spacing w:before="64"/>
        <w:ind w:firstLine="0"/>
        <w:jc w:val="both"/>
      </w:pPr>
      <w:r>
        <w:t xml:space="preserve">соответствии </w:t>
      </w:r>
      <w:r>
        <w:rPr>
          <w:spacing w:val="63"/>
        </w:rPr>
        <w:t xml:space="preserve"> </w:t>
      </w:r>
      <w:r>
        <w:t xml:space="preserve">с </w:t>
      </w:r>
      <w:r>
        <w:rPr>
          <w:spacing w:val="63"/>
        </w:rPr>
        <w:t xml:space="preserve"> </w:t>
      </w:r>
      <w:r>
        <w:t xml:space="preserve">Законом </w:t>
      </w:r>
      <w:r>
        <w:rPr>
          <w:spacing w:val="63"/>
        </w:rPr>
        <w:t xml:space="preserve"> </w:t>
      </w:r>
      <w:r>
        <w:t xml:space="preserve">Курской </w:t>
      </w:r>
      <w:r>
        <w:rPr>
          <w:spacing w:val="63"/>
        </w:rPr>
        <w:t xml:space="preserve"> </w:t>
      </w:r>
      <w:r>
        <w:t xml:space="preserve">области </w:t>
      </w:r>
      <w:r>
        <w:rPr>
          <w:spacing w:val="63"/>
        </w:rPr>
        <w:t xml:space="preserve"> </w:t>
      </w:r>
      <w:r>
        <w:t xml:space="preserve">от </w:t>
      </w:r>
      <w:r>
        <w:rPr>
          <w:spacing w:val="63"/>
        </w:rPr>
        <w:t xml:space="preserve"> </w:t>
      </w:r>
      <w:r>
        <w:t xml:space="preserve">18 </w:t>
      </w:r>
      <w:r>
        <w:rPr>
          <w:spacing w:val="63"/>
        </w:rPr>
        <w:t xml:space="preserve"> </w:t>
      </w:r>
      <w:r>
        <w:rPr>
          <w:spacing w:val="-1"/>
        </w:rPr>
        <w:t>декабря</w:t>
      </w:r>
      <w:r>
        <w:t xml:space="preserve"> </w:t>
      </w:r>
      <w:r>
        <w:rPr>
          <w:spacing w:val="63"/>
        </w:rPr>
        <w:t xml:space="preserve"> </w:t>
      </w:r>
      <w:r>
        <w:t xml:space="preserve">2025 </w:t>
      </w:r>
      <w:r>
        <w:rPr>
          <w:spacing w:val="63"/>
        </w:rPr>
        <w:t xml:space="preserve"> </w:t>
      </w:r>
      <w:r>
        <w:t>года</w:t>
      </w:r>
    </w:p>
    <w:p w:rsidR="004E0DDC" w:rsidRDefault="004E0DDC" w:rsidP="004E0DDC">
      <w:pPr>
        <w:pStyle w:val="af"/>
        <w:kinsoku w:val="0"/>
        <w:overflowPunct w:val="0"/>
        <w:ind w:right="115" w:firstLine="0"/>
        <w:jc w:val="both"/>
      </w:pPr>
      <w:r>
        <w:t>№</w:t>
      </w:r>
      <w:r>
        <w:rPr>
          <w:spacing w:val="14"/>
        </w:rPr>
        <w:t xml:space="preserve"> </w:t>
      </w:r>
      <w:r>
        <w:t>91-ЗКО</w:t>
      </w:r>
      <w:r>
        <w:rPr>
          <w:spacing w:val="14"/>
        </w:rPr>
        <w:t xml:space="preserve"> </w:t>
      </w:r>
      <w:r>
        <w:t>«О</w:t>
      </w:r>
      <w:r>
        <w:rPr>
          <w:spacing w:val="14"/>
        </w:rPr>
        <w:t xml:space="preserve"> </w:t>
      </w:r>
      <w:r>
        <w:rPr>
          <w:spacing w:val="-1"/>
        </w:rPr>
        <w:t>перераспределении</w:t>
      </w:r>
      <w:r>
        <w:rPr>
          <w:spacing w:val="14"/>
        </w:rPr>
        <w:t xml:space="preserve"> </w:t>
      </w:r>
      <w:r>
        <w:t>отдельных</w:t>
      </w:r>
      <w:r>
        <w:rPr>
          <w:spacing w:val="14"/>
        </w:rPr>
        <w:t xml:space="preserve"> </w:t>
      </w:r>
      <w:r>
        <w:t>полномочий</w:t>
      </w:r>
      <w:r>
        <w:rPr>
          <w:spacing w:val="14"/>
        </w:rPr>
        <w:t xml:space="preserve"> </w:t>
      </w:r>
      <w:r>
        <w:rPr>
          <w:spacing w:val="-1"/>
        </w:rPr>
        <w:t>между</w:t>
      </w:r>
      <w:r>
        <w:rPr>
          <w:spacing w:val="14"/>
        </w:rPr>
        <w:t xml:space="preserve"> </w:t>
      </w:r>
      <w:r>
        <w:t>органами</w:t>
      </w:r>
      <w:r>
        <w:rPr>
          <w:spacing w:val="40"/>
        </w:rPr>
        <w:t xml:space="preserve"> </w:t>
      </w:r>
      <w:r>
        <w:t>местного</w:t>
      </w:r>
      <w:r>
        <w:rPr>
          <w:spacing w:val="10"/>
        </w:rPr>
        <w:t xml:space="preserve"> </w:t>
      </w:r>
      <w:r>
        <w:rPr>
          <w:spacing w:val="-1"/>
        </w:rPr>
        <w:t>самоуправления</w:t>
      </w:r>
      <w:r>
        <w:rPr>
          <w:spacing w:val="10"/>
        </w:rPr>
        <w:t xml:space="preserve"> </w:t>
      </w:r>
      <w:r>
        <w:t>муниципальных</w:t>
      </w:r>
      <w:r>
        <w:rPr>
          <w:spacing w:val="10"/>
        </w:rPr>
        <w:t xml:space="preserve"> </w:t>
      </w:r>
      <w:r>
        <w:rPr>
          <w:spacing w:val="-1"/>
        </w:rPr>
        <w:t>образований</w:t>
      </w:r>
      <w:r>
        <w:rPr>
          <w:spacing w:val="10"/>
        </w:rPr>
        <w:t xml:space="preserve"> </w:t>
      </w:r>
      <w:r>
        <w:rPr>
          <w:spacing w:val="-1"/>
        </w:rPr>
        <w:t>Курской</w:t>
      </w:r>
      <w:r>
        <w:rPr>
          <w:spacing w:val="10"/>
        </w:rPr>
        <w:t xml:space="preserve"> </w:t>
      </w:r>
      <w:r>
        <w:t>области</w:t>
      </w:r>
      <w:r>
        <w:rPr>
          <w:spacing w:val="10"/>
        </w:rPr>
        <w:t xml:space="preserve"> </w:t>
      </w:r>
      <w:r>
        <w:t>и</w:t>
      </w:r>
      <w:r>
        <w:rPr>
          <w:spacing w:val="59"/>
        </w:rPr>
        <w:t xml:space="preserve"> </w:t>
      </w:r>
      <w:r>
        <w:t>органами</w:t>
      </w:r>
      <w:r>
        <w:rPr>
          <w:spacing w:val="15"/>
        </w:rPr>
        <w:t xml:space="preserve"> </w:t>
      </w:r>
      <w:r>
        <w:t>государственной</w:t>
      </w:r>
      <w:r>
        <w:rPr>
          <w:spacing w:val="15"/>
        </w:rPr>
        <w:t xml:space="preserve"> </w:t>
      </w:r>
      <w:r>
        <w:rPr>
          <w:spacing w:val="-1"/>
        </w:rPr>
        <w:t>власти</w:t>
      </w:r>
      <w:r>
        <w:rPr>
          <w:spacing w:val="15"/>
        </w:rPr>
        <w:t xml:space="preserve"> </w:t>
      </w:r>
      <w:r>
        <w:rPr>
          <w:spacing w:val="-1"/>
        </w:rPr>
        <w:t>Курской</w:t>
      </w:r>
      <w:r>
        <w:rPr>
          <w:spacing w:val="15"/>
        </w:rPr>
        <w:t xml:space="preserve"> </w:t>
      </w:r>
      <w:r>
        <w:rPr>
          <w:spacing w:val="-1"/>
        </w:rPr>
        <w:t>области</w:t>
      </w:r>
      <w:r>
        <w:rPr>
          <w:spacing w:val="15"/>
        </w:rPr>
        <w:t xml:space="preserve"> </w:t>
      </w:r>
      <w:r>
        <w:t>в</w:t>
      </w:r>
      <w:r>
        <w:rPr>
          <w:spacing w:val="15"/>
        </w:rPr>
        <w:t xml:space="preserve"> </w:t>
      </w:r>
      <w:r>
        <w:t>области</w:t>
      </w:r>
      <w:r>
        <w:rPr>
          <w:spacing w:val="15"/>
        </w:rPr>
        <w:t xml:space="preserve"> </w:t>
      </w:r>
      <w:r>
        <w:t>организации</w:t>
      </w:r>
      <w:r>
        <w:rPr>
          <w:spacing w:val="35"/>
        </w:rPr>
        <w:t xml:space="preserve"> </w:t>
      </w:r>
      <w:r>
        <w:t>дорожного движения»;</w:t>
      </w:r>
    </w:p>
    <w:p w:rsidR="004E0DDC" w:rsidRPr="000E3032" w:rsidRDefault="004E0DDC" w:rsidP="004E0DDC">
      <w:pPr>
        <w:ind w:firstLine="709"/>
        <w:jc w:val="both"/>
        <w:rPr>
          <w:bCs/>
          <w:sz w:val="28"/>
          <w:szCs w:val="28"/>
        </w:rPr>
      </w:pPr>
      <w:r w:rsidRPr="000E3032">
        <w:rPr>
          <w:sz w:val="28"/>
          <w:szCs w:val="28"/>
        </w:rPr>
        <w:t>5)</w:t>
      </w:r>
      <w:r w:rsidRPr="000E3032">
        <w:rPr>
          <w:spacing w:val="65"/>
          <w:sz w:val="28"/>
          <w:szCs w:val="28"/>
        </w:rPr>
        <w:t xml:space="preserve"> </w:t>
      </w:r>
      <w:r w:rsidRPr="006642EA">
        <w:rPr>
          <w:b/>
          <w:sz w:val="28"/>
          <w:szCs w:val="28"/>
        </w:rPr>
        <w:t>части</w:t>
      </w:r>
      <w:r w:rsidRPr="006642EA">
        <w:rPr>
          <w:b/>
          <w:spacing w:val="65"/>
          <w:sz w:val="28"/>
          <w:szCs w:val="28"/>
        </w:rPr>
        <w:t xml:space="preserve"> </w:t>
      </w:r>
      <w:r w:rsidRPr="006642EA">
        <w:rPr>
          <w:b/>
          <w:sz w:val="28"/>
          <w:szCs w:val="28"/>
        </w:rPr>
        <w:t>2,</w:t>
      </w:r>
      <w:r w:rsidRPr="006642EA">
        <w:rPr>
          <w:b/>
          <w:spacing w:val="66"/>
          <w:sz w:val="28"/>
          <w:szCs w:val="28"/>
        </w:rPr>
        <w:t xml:space="preserve"> </w:t>
      </w:r>
      <w:r w:rsidRPr="006642EA">
        <w:rPr>
          <w:b/>
          <w:sz w:val="28"/>
          <w:szCs w:val="28"/>
        </w:rPr>
        <w:t>3</w:t>
      </w:r>
      <w:r w:rsidRPr="006642EA">
        <w:rPr>
          <w:b/>
          <w:spacing w:val="65"/>
          <w:sz w:val="28"/>
          <w:szCs w:val="28"/>
        </w:rPr>
        <w:t xml:space="preserve"> </w:t>
      </w:r>
      <w:r w:rsidRPr="006642EA">
        <w:rPr>
          <w:b/>
          <w:sz w:val="28"/>
          <w:szCs w:val="28"/>
        </w:rPr>
        <w:t>статьи</w:t>
      </w:r>
      <w:r w:rsidRPr="006642EA">
        <w:rPr>
          <w:b/>
          <w:spacing w:val="65"/>
          <w:sz w:val="28"/>
          <w:szCs w:val="28"/>
        </w:rPr>
        <w:t xml:space="preserve"> </w:t>
      </w:r>
      <w:r w:rsidRPr="006642EA">
        <w:rPr>
          <w:b/>
          <w:sz w:val="28"/>
          <w:szCs w:val="28"/>
        </w:rPr>
        <w:t>9</w:t>
      </w:r>
      <w:r w:rsidRPr="006642EA">
        <w:rPr>
          <w:b/>
          <w:spacing w:val="65"/>
          <w:sz w:val="28"/>
          <w:szCs w:val="28"/>
        </w:rPr>
        <w:t xml:space="preserve"> </w:t>
      </w:r>
      <w:r w:rsidRPr="006642EA">
        <w:rPr>
          <w:b/>
          <w:spacing w:val="-1"/>
          <w:sz w:val="28"/>
          <w:szCs w:val="28"/>
        </w:rPr>
        <w:t>«Права</w:t>
      </w:r>
      <w:r w:rsidRPr="006642EA">
        <w:rPr>
          <w:b/>
          <w:spacing w:val="65"/>
          <w:sz w:val="28"/>
          <w:szCs w:val="28"/>
        </w:rPr>
        <w:t xml:space="preserve"> </w:t>
      </w:r>
      <w:r w:rsidRPr="006642EA">
        <w:rPr>
          <w:b/>
          <w:spacing w:val="-1"/>
          <w:sz w:val="28"/>
          <w:szCs w:val="28"/>
        </w:rPr>
        <w:t>граждан</w:t>
      </w:r>
      <w:r w:rsidRPr="006642EA">
        <w:rPr>
          <w:b/>
          <w:spacing w:val="66"/>
          <w:sz w:val="28"/>
          <w:szCs w:val="28"/>
        </w:rPr>
        <w:t xml:space="preserve"> </w:t>
      </w:r>
      <w:r w:rsidRPr="006642EA">
        <w:rPr>
          <w:b/>
          <w:sz w:val="28"/>
          <w:szCs w:val="28"/>
        </w:rPr>
        <w:t>Российской</w:t>
      </w:r>
      <w:r w:rsidRPr="006642EA">
        <w:rPr>
          <w:b/>
          <w:spacing w:val="65"/>
          <w:sz w:val="28"/>
          <w:szCs w:val="28"/>
        </w:rPr>
        <w:t xml:space="preserve"> </w:t>
      </w:r>
      <w:r w:rsidRPr="006642EA">
        <w:rPr>
          <w:b/>
          <w:spacing w:val="-1"/>
          <w:sz w:val="28"/>
          <w:szCs w:val="28"/>
        </w:rPr>
        <w:t>Федерации</w:t>
      </w:r>
      <w:r w:rsidRPr="006642EA">
        <w:rPr>
          <w:b/>
          <w:spacing w:val="65"/>
          <w:sz w:val="28"/>
          <w:szCs w:val="28"/>
        </w:rPr>
        <w:t xml:space="preserve"> </w:t>
      </w:r>
      <w:r w:rsidRPr="006642EA">
        <w:rPr>
          <w:b/>
          <w:sz w:val="28"/>
          <w:szCs w:val="28"/>
        </w:rPr>
        <w:t>на</w:t>
      </w:r>
      <w:r w:rsidRPr="006642EA">
        <w:rPr>
          <w:b/>
          <w:spacing w:val="39"/>
          <w:sz w:val="28"/>
          <w:szCs w:val="28"/>
        </w:rPr>
        <w:t xml:space="preserve"> </w:t>
      </w:r>
      <w:r w:rsidRPr="006642EA">
        <w:rPr>
          <w:b/>
          <w:sz w:val="28"/>
          <w:szCs w:val="28"/>
        </w:rPr>
        <w:t xml:space="preserve">осуществление </w:t>
      </w:r>
      <w:r w:rsidRPr="006642EA">
        <w:rPr>
          <w:b/>
          <w:spacing w:val="-1"/>
          <w:sz w:val="28"/>
          <w:szCs w:val="28"/>
        </w:rPr>
        <w:t>местного</w:t>
      </w:r>
      <w:r w:rsidRPr="006642EA">
        <w:rPr>
          <w:b/>
          <w:sz w:val="28"/>
          <w:szCs w:val="28"/>
        </w:rPr>
        <w:t xml:space="preserve"> </w:t>
      </w:r>
      <w:r w:rsidRPr="006642EA">
        <w:rPr>
          <w:b/>
          <w:spacing w:val="-1"/>
          <w:sz w:val="28"/>
          <w:szCs w:val="28"/>
        </w:rPr>
        <w:t>самоуправления»</w:t>
      </w:r>
      <w:r w:rsidRPr="000E3032">
        <w:rPr>
          <w:sz w:val="28"/>
          <w:szCs w:val="28"/>
        </w:rPr>
        <w:t xml:space="preserve"> признать утратившими силу;</w:t>
      </w:r>
    </w:p>
    <w:p w:rsidR="004E0DDC" w:rsidRPr="00EE6000" w:rsidRDefault="004E0DDC" w:rsidP="004E0DDC">
      <w:pPr>
        <w:ind w:firstLine="709"/>
        <w:jc w:val="both"/>
        <w:rPr>
          <w:sz w:val="28"/>
          <w:szCs w:val="28"/>
        </w:rPr>
      </w:pPr>
      <w:r w:rsidRPr="00EE6000">
        <w:rPr>
          <w:sz w:val="28"/>
          <w:szCs w:val="28"/>
        </w:rPr>
        <w:t xml:space="preserve"> </w:t>
      </w:r>
      <w:r>
        <w:rPr>
          <w:sz w:val="28"/>
          <w:szCs w:val="28"/>
        </w:rPr>
        <w:t>6</w:t>
      </w:r>
      <w:r w:rsidRPr="00EE6000">
        <w:rPr>
          <w:sz w:val="28"/>
          <w:szCs w:val="28"/>
        </w:rPr>
        <w:t xml:space="preserve">) </w:t>
      </w:r>
      <w:r w:rsidRPr="00EE6000">
        <w:rPr>
          <w:b/>
          <w:sz w:val="28"/>
          <w:szCs w:val="28"/>
        </w:rPr>
        <w:t>предложение 1 статьи 10 «Местный референдум»</w:t>
      </w:r>
      <w:r w:rsidRPr="00EE6000">
        <w:rPr>
          <w:sz w:val="28"/>
          <w:szCs w:val="28"/>
        </w:rPr>
        <w:t xml:space="preserve"> изложить в следующей редакции:</w:t>
      </w:r>
    </w:p>
    <w:p w:rsidR="004E0DDC" w:rsidRPr="00EE6000" w:rsidRDefault="004E0DDC" w:rsidP="004E0DDC">
      <w:pPr>
        <w:ind w:firstLine="709"/>
        <w:jc w:val="both"/>
        <w:rPr>
          <w:sz w:val="28"/>
          <w:szCs w:val="28"/>
        </w:rPr>
      </w:pPr>
      <w:r w:rsidRPr="00EE6000">
        <w:rPr>
          <w:sz w:val="28"/>
          <w:szCs w:val="28"/>
        </w:rPr>
        <w:t>«1. Местный референдум проводится в целях решения непосредственно населением Черемисиновского</w:t>
      </w:r>
      <w:r w:rsidRPr="00EE6000">
        <w:rPr>
          <w:bCs/>
          <w:sz w:val="28"/>
          <w:szCs w:val="28"/>
        </w:rPr>
        <w:t xml:space="preserve"> района </w:t>
      </w:r>
      <w:r w:rsidRPr="00EE6000">
        <w:rPr>
          <w:sz w:val="28"/>
          <w:szCs w:val="28"/>
        </w:rPr>
        <w:t>вопросов непосредственного обеспечения жизнедеятельности населения Черемисиновского района.»;</w:t>
      </w:r>
    </w:p>
    <w:p w:rsidR="004E0DDC" w:rsidRPr="00EE6000" w:rsidRDefault="004E0DDC" w:rsidP="004E0DDC">
      <w:pPr>
        <w:ind w:firstLine="709"/>
        <w:jc w:val="both"/>
        <w:rPr>
          <w:sz w:val="28"/>
          <w:szCs w:val="28"/>
        </w:rPr>
      </w:pPr>
      <w:r>
        <w:rPr>
          <w:sz w:val="28"/>
          <w:szCs w:val="28"/>
        </w:rPr>
        <w:t>7</w:t>
      </w:r>
      <w:r w:rsidRPr="00EE6000">
        <w:rPr>
          <w:sz w:val="28"/>
          <w:szCs w:val="28"/>
        </w:rPr>
        <w:t xml:space="preserve">) </w:t>
      </w:r>
      <w:r w:rsidRPr="00EE6000">
        <w:rPr>
          <w:b/>
          <w:sz w:val="28"/>
          <w:szCs w:val="28"/>
        </w:rPr>
        <w:t>статью 12 «Голосование по отзыву депутата Представительного Собрания Черемисиновского района Курской области, Главы Черемисиновского района Курской области, голосование по вопросам изменения границ Черемисиновского района, преобразования Черемисиновского района»</w:t>
      </w:r>
      <w:r w:rsidRPr="00EE6000">
        <w:rPr>
          <w:sz w:val="28"/>
          <w:szCs w:val="28"/>
        </w:rPr>
        <w:t xml:space="preserve"> признать утратившей силу;</w:t>
      </w:r>
    </w:p>
    <w:p w:rsidR="004E0DDC" w:rsidRPr="00EE6000" w:rsidRDefault="004E0DDC" w:rsidP="004E0DDC">
      <w:pPr>
        <w:ind w:firstLine="709"/>
        <w:jc w:val="both"/>
        <w:rPr>
          <w:sz w:val="28"/>
          <w:szCs w:val="28"/>
        </w:rPr>
      </w:pPr>
      <w:r>
        <w:rPr>
          <w:sz w:val="28"/>
          <w:szCs w:val="28"/>
        </w:rPr>
        <w:t>8</w:t>
      </w:r>
      <w:r w:rsidRPr="00EE6000">
        <w:rPr>
          <w:sz w:val="28"/>
          <w:szCs w:val="28"/>
        </w:rPr>
        <w:t xml:space="preserve">) </w:t>
      </w:r>
      <w:r w:rsidRPr="00EE6000">
        <w:rPr>
          <w:b/>
          <w:sz w:val="28"/>
          <w:szCs w:val="28"/>
        </w:rPr>
        <w:t>в абзаце 3 части 1 статьи 13 «Правотворческая инициатива граждан»</w:t>
      </w:r>
      <w:r w:rsidRPr="00EE6000">
        <w:rPr>
          <w:sz w:val="28"/>
          <w:szCs w:val="28"/>
        </w:rPr>
        <w:t xml:space="preserve">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w:t>
      </w:r>
      <w:r w:rsidRPr="00EE6000">
        <w:rPr>
          <w:sz w:val="28"/>
          <w:szCs w:val="28"/>
        </w:rPr>
        <w:lastRenderedPageBreak/>
        <w:t>года № 33-ФЗ «Об общих принципах организации местного самоуправления в единой системе публичной власти»;</w:t>
      </w:r>
    </w:p>
    <w:p w:rsidR="004E0DDC" w:rsidRPr="00EE6000" w:rsidRDefault="004E0DDC" w:rsidP="004E0DDC">
      <w:pPr>
        <w:ind w:firstLine="709"/>
        <w:jc w:val="both"/>
        <w:rPr>
          <w:sz w:val="28"/>
          <w:szCs w:val="28"/>
        </w:rPr>
      </w:pPr>
      <w:r>
        <w:rPr>
          <w:sz w:val="28"/>
          <w:szCs w:val="28"/>
        </w:rPr>
        <w:t>9</w:t>
      </w:r>
      <w:r w:rsidRPr="00EE6000">
        <w:rPr>
          <w:sz w:val="28"/>
          <w:szCs w:val="28"/>
        </w:rPr>
        <w:t xml:space="preserve">) </w:t>
      </w:r>
      <w:r w:rsidRPr="00EE6000">
        <w:rPr>
          <w:b/>
          <w:sz w:val="28"/>
          <w:szCs w:val="28"/>
        </w:rPr>
        <w:t>статью 14 «Публичные слушания, общественные обсуждения»</w:t>
      </w:r>
      <w:r w:rsidRPr="00EE6000">
        <w:rPr>
          <w:sz w:val="28"/>
          <w:szCs w:val="28"/>
        </w:rPr>
        <w:t xml:space="preserve"> изложить в следующей редакции:</w:t>
      </w:r>
    </w:p>
    <w:p w:rsidR="004E0DDC" w:rsidRPr="00EE6000" w:rsidRDefault="004E0DDC" w:rsidP="004E0DDC">
      <w:pPr>
        <w:ind w:firstLine="709"/>
        <w:jc w:val="both"/>
        <w:rPr>
          <w:sz w:val="28"/>
          <w:szCs w:val="28"/>
        </w:rPr>
      </w:pPr>
      <w:r w:rsidRPr="00EE6000">
        <w:rPr>
          <w:sz w:val="28"/>
          <w:szCs w:val="28"/>
        </w:rPr>
        <w:t>«Статья 14. Публичные слушания, общественные обсуждения</w:t>
      </w:r>
    </w:p>
    <w:p w:rsidR="004E0DDC" w:rsidRPr="00EE6000" w:rsidRDefault="004E0DDC" w:rsidP="004E0DDC">
      <w:pPr>
        <w:ind w:firstLine="709"/>
        <w:jc w:val="both"/>
        <w:rPr>
          <w:sz w:val="28"/>
          <w:szCs w:val="28"/>
        </w:rPr>
      </w:pPr>
      <w:r w:rsidRPr="00EE6000">
        <w:rPr>
          <w:sz w:val="28"/>
          <w:szCs w:val="28"/>
        </w:rPr>
        <w:t>1. Публичные слушания могут проводиться на всей территории Черемисиновского</w:t>
      </w:r>
      <w:r w:rsidRPr="00EE6000">
        <w:rPr>
          <w:bCs/>
          <w:sz w:val="28"/>
          <w:szCs w:val="28"/>
        </w:rPr>
        <w:t xml:space="preserve"> района </w:t>
      </w:r>
      <w:r w:rsidRPr="00EE6000">
        <w:rPr>
          <w:sz w:val="28"/>
          <w:szCs w:val="28"/>
        </w:rPr>
        <w:t>для обсуждения с участием жителей Черемисиновского</w:t>
      </w:r>
      <w:r w:rsidRPr="00EE6000">
        <w:rPr>
          <w:bCs/>
          <w:sz w:val="28"/>
          <w:szCs w:val="28"/>
        </w:rPr>
        <w:t xml:space="preserve"> района </w:t>
      </w:r>
      <w:r w:rsidRPr="00EE6000">
        <w:rPr>
          <w:sz w:val="28"/>
          <w:szCs w:val="28"/>
        </w:rPr>
        <w:t>проектов муниципальных правовых актов по вопросам непосредственного обеспечения жизнедеятельности населения Черемисиновского</w:t>
      </w:r>
      <w:r w:rsidRPr="00EE6000">
        <w:rPr>
          <w:bCs/>
          <w:sz w:val="28"/>
          <w:szCs w:val="28"/>
        </w:rPr>
        <w:t xml:space="preserve"> района</w:t>
      </w:r>
      <w:r w:rsidRPr="00EE6000">
        <w:rPr>
          <w:sz w:val="28"/>
          <w:szCs w:val="28"/>
        </w:rPr>
        <w:t xml:space="preserve">. </w:t>
      </w:r>
    </w:p>
    <w:p w:rsidR="004E0DDC" w:rsidRPr="00EE6000" w:rsidRDefault="004E0DDC" w:rsidP="004E0DDC">
      <w:pPr>
        <w:ind w:firstLine="709"/>
        <w:jc w:val="both"/>
        <w:rPr>
          <w:sz w:val="28"/>
          <w:szCs w:val="28"/>
        </w:rPr>
      </w:pPr>
      <w:r w:rsidRPr="00EE6000">
        <w:rPr>
          <w:sz w:val="28"/>
          <w:szCs w:val="28"/>
        </w:rPr>
        <w:t xml:space="preserve">2. На публичные слушания выносятся: </w:t>
      </w:r>
    </w:p>
    <w:p w:rsidR="004E0DDC" w:rsidRPr="00EE6000" w:rsidRDefault="004E0DDC" w:rsidP="004E0DDC">
      <w:pPr>
        <w:ind w:firstLine="709"/>
        <w:jc w:val="both"/>
        <w:rPr>
          <w:sz w:val="28"/>
          <w:szCs w:val="28"/>
        </w:rPr>
      </w:pPr>
      <w:r w:rsidRPr="00EE6000">
        <w:rPr>
          <w:sz w:val="28"/>
          <w:szCs w:val="28"/>
        </w:rPr>
        <w:t xml:space="preserve">1) проект Устава муниципального </w:t>
      </w:r>
      <w:r w:rsidRPr="008F4F43">
        <w:rPr>
          <w:sz w:val="28"/>
          <w:szCs w:val="28"/>
        </w:rPr>
        <w:t xml:space="preserve">образования </w:t>
      </w:r>
      <w:r w:rsidRPr="008F4F43">
        <w:rPr>
          <w:rStyle w:val="10"/>
          <w:b w:val="0"/>
          <w:sz w:val="28"/>
          <w:szCs w:val="28"/>
        </w:rPr>
        <w:t>«Черемисиновский муниципальный район» Курской области</w:t>
      </w:r>
      <w:r w:rsidRPr="008F4F43">
        <w:rPr>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Pr="008F4F43">
        <w:rPr>
          <w:rStyle w:val="10"/>
          <w:b w:val="0"/>
          <w:sz w:val="28"/>
          <w:szCs w:val="28"/>
        </w:rPr>
        <w:t>«Черемисиновский муниципальный район» Курской области</w:t>
      </w:r>
      <w:r w:rsidRPr="008F4F43">
        <w:rPr>
          <w:rStyle w:val="10"/>
          <w:sz w:val="28"/>
          <w:szCs w:val="28"/>
        </w:rPr>
        <w:t xml:space="preserve"> </w:t>
      </w:r>
      <w:r w:rsidRPr="008F4F43">
        <w:rPr>
          <w:sz w:val="28"/>
          <w:szCs w:val="28"/>
        </w:rPr>
        <w:t>вносятся изменения в форме точного воспроизведения положений</w:t>
      </w:r>
      <w:r w:rsidRPr="00EE6000">
        <w:rPr>
          <w:sz w:val="28"/>
          <w:szCs w:val="28"/>
        </w:rPr>
        <w:t xml:space="preserve"> Конституции Российской Федерации, федеральных законов, Устава Курской области или законов Курской области в целях приведения данного Устава в соответствие с этими нормативными правовыми актами; </w:t>
      </w:r>
    </w:p>
    <w:p w:rsidR="004E0DDC" w:rsidRPr="00EE6000" w:rsidRDefault="004E0DDC" w:rsidP="004E0DDC">
      <w:pPr>
        <w:ind w:firstLine="709"/>
        <w:jc w:val="both"/>
        <w:rPr>
          <w:sz w:val="28"/>
          <w:szCs w:val="28"/>
        </w:rPr>
      </w:pPr>
      <w:r w:rsidRPr="00EE6000">
        <w:rPr>
          <w:sz w:val="28"/>
          <w:szCs w:val="28"/>
        </w:rPr>
        <w:t xml:space="preserve">2) проект бюджета </w:t>
      </w:r>
      <w:r w:rsidRPr="00EE6000">
        <w:rPr>
          <w:bCs/>
          <w:sz w:val="28"/>
          <w:szCs w:val="28"/>
        </w:rPr>
        <w:t>Черемисиновского района</w:t>
      </w:r>
      <w:r w:rsidRPr="00EE6000">
        <w:rPr>
          <w:sz w:val="28"/>
          <w:szCs w:val="28"/>
        </w:rPr>
        <w:t xml:space="preserve"> и отчет о его исполнении; </w:t>
      </w:r>
    </w:p>
    <w:p w:rsidR="004E0DDC" w:rsidRPr="00EE6000" w:rsidRDefault="004E0DDC" w:rsidP="004E0DDC">
      <w:pPr>
        <w:ind w:firstLine="709"/>
        <w:jc w:val="both"/>
        <w:rPr>
          <w:sz w:val="28"/>
          <w:szCs w:val="28"/>
        </w:rPr>
      </w:pPr>
      <w:r w:rsidRPr="00EE6000">
        <w:rPr>
          <w:sz w:val="28"/>
          <w:szCs w:val="28"/>
        </w:rPr>
        <w:t xml:space="preserve">3) вопросы о преобразовании муниципального образования </w:t>
      </w:r>
      <w:r w:rsidRPr="008F4F43">
        <w:rPr>
          <w:rStyle w:val="10"/>
          <w:b w:val="0"/>
          <w:sz w:val="28"/>
          <w:szCs w:val="28"/>
        </w:rPr>
        <w:t>«Черемисиновский муниципальный район» Курской области</w:t>
      </w:r>
      <w:r w:rsidRPr="008F4F43">
        <w:rPr>
          <w:b/>
          <w:sz w:val="28"/>
          <w:szCs w:val="28"/>
        </w:rPr>
        <w:t>.</w:t>
      </w:r>
      <w:r w:rsidRPr="00EE6000">
        <w:rPr>
          <w:sz w:val="28"/>
          <w:szCs w:val="28"/>
        </w:rPr>
        <w:t xml:space="preserve"> </w:t>
      </w:r>
    </w:p>
    <w:p w:rsidR="004E0DDC" w:rsidRPr="00EE6000" w:rsidRDefault="004E0DDC" w:rsidP="004E0DDC">
      <w:pPr>
        <w:ind w:firstLine="709"/>
        <w:jc w:val="both"/>
        <w:rPr>
          <w:sz w:val="28"/>
          <w:szCs w:val="28"/>
        </w:rPr>
      </w:pPr>
      <w:r w:rsidRPr="00EE6000">
        <w:rPr>
          <w:sz w:val="28"/>
          <w:szCs w:val="28"/>
        </w:rPr>
        <w:t>3. В публичных слушаниях имеют право участвовать жители Черемисиновского</w:t>
      </w:r>
      <w:r w:rsidRPr="00EE6000">
        <w:rPr>
          <w:bCs/>
          <w:sz w:val="28"/>
          <w:szCs w:val="28"/>
        </w:rPr>
        <w:t xml:space="preserve"> района</w:t>
      </w:r>
      <w:r w:rsidRPr="00EE6000">
        <w:rPr>
          <w:sz w:val="28"/>
          <w:szCs w:val="28"/>
        </w:rPr>
        <w:t xml:space="preserve">, достигшие восемнадцатилетнего возраста. </w:t>
      </w:r>
    </w:p>
    <w:p w:rsidR="004E0DDC" w:rsidRPr="00EE6000" w:rsidRDefault="004E0DDC" w:rsidP="004E0DDC">
      <w:pPr>
        <w:ind w:firstLine="709"/>
        <w:jc w:val="both"/>
        <w:rPr>
          <w:sz w:val="28"/>
          <w:szCs w:val="28"/>
        </w:rPr>
      </w:pPr>
      <w:r w:rsidRPr="00EE6000">
        <w:rPr>
          <w:sz w:val="28"/>
          <w:szCs w:val="28"/>
        </w:rPr>
        <w:t xml:space="preserve">4. Публичные слушания проводятся по инициативе: </w:t>
      </w:r>
    </w:p>
    <w:p w:rsidR="004E0DDC" w:rsidRPr="00EE6000" w:rsidRDefault="004E0DDC" w:rsidP="004E0DDC">
      <w:pPr>
        <w:ind w:firstLine="709"/>
        <w:jc w:val="both"/>
        <w:rPr>
          <w:sz w:val="28"/>
          <w:szCs w:val="28"/>
        </w:rPr>
      </w:pPr>
      <w:r w:rsidRPr="00EE6000">
        <w:rPr>
          <w:sz w:val="28"/>
          <w:szCs w:val="28"/>
        </w:rPr>
        <w:t xml:space="preserve">1) Представительного Собрания Черемисиновского района Курской области; </w:t>
      </w:r>
    </w:p>
    <w:p w:rsidR="004E0DDC" w:rsidRPr="00EE6000" w:rsidRDefault="004E0DDC" w:rsidP="004E0DDC">
      <w:pPr>
        <w:ind w:firstLine="709"/>
        <w:jc w:val="both"/>
        <w:rPr>
          <w:sz w:val="28"/>
          <w:szCs w:val="28"/>
        </w:rPr>
      </w:pPr>
      <w:r w:rsidRPr="00EE6000">
        <w:rPr>
          <w:sz w:val="28"/>
          <w:szCs w:val="28"/>
        </w:rPr>
        <w:t>2) Главы Черемисиновского</w:t>
      </w:r>
      <w:r w:rsidRPr="00EE6000">
        <w:rPr>
          <w:bCs/>
          <w:sz w:val="28"/>
          <w:szCs w:val="28"/>
        </w:rPr>
        <w:t xml:space="preserve"> </w:t>
      </w:r>
      <w:r w:rsidRPr="00EE6000">
        <w:rPr>
          <w:sz w:val="28"/>
          <w:szCs w:val="28"/>
        </w:rPr>
        <w:t xml:space="preserve">района Курской области; </w:t>
      </w:r>
    </w:p>
    <w:p w:rsidR="004E0DDC" w:rsidRPr="008F4F43" w:rsidRDefault="004E0DDC" w:rsidP="004E0DDC">
      <w:pPr>
        <w:ind w:firstLine="709"/>
        <w:jc w:val="both"/>
        <w:rPr>
          <w:b/>
          <w:sz w:val="28"/>
          <w:szCs w:val="28"/>
        </w:rPr>
      </w:pPr>
      <w:r w:rsidRPr="00EE6000">
        <w:rPr>
          <w:sz w:val="28"/>
          <w:szCs w:val="28"/>
        </w:rPr>
        <w:t xml:space="preserve">3) жителей муниципального образования </w:t>
      </w:r>
      <w:r w:rsidRPr="008F4F43">
        <w:rPr>
          <w:rStyle w:val="10"/>
          <w:b w:val="0"/>
          <w:sz w:val="28"/>
          <w:szCs w:val="28"/>
        </w:rPr>
        <w:t>«Черемисиновский муниципальный район» Курской области</w:t>
      </w:r>
      <w:r w:rsidRPr="008F4F43">
        <w:rPr>
          <w:b/>
          <w:sz w:val="28"/>
          <w:szCs w:val="28"/>
        </w:rPr>
        <w:t xml:space="preserve">. </w:t>
      </w:r>
    </w:p>
    <w:p w:rsidR="004E0DDC" w:rsidRPr="00EE6000" w:rsidRDefault="004E0DDC" w:rsidP="004E0DDC">
      <w:pPr>
        <w:ind w:firstLine="709"/>
        <w:jc w:val="both"/>
        <w:rPr>
          <w:sz w:val="28"/>
          <w:szCs w:val="28"/>
        </w:rPr>
      </w:pPr>
      <w:r w:rsidRPr="00EE6000">
        <w:rPr>
          <w:sz w:val="28"/>
          <w:szCs w:val="28"/>
        </w:rPr>
        <w:t>5. Порядок назначения и проведения публичных слушаний определяется нормативным правовым актом Представительного Собрания Черемисиновского района Курской области 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w:t>
      </w:r>
      <w:r w:rsidRPr="00EE6000">
        <w:rPr>
          <w:sz w:val="28"/>
          <w:szCs w:val="28"/>
        </w:rPr>
        <w:lastRenderedPageBreak/>
        <w:t>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E0DDC" w:rsidRPr="00EE6000" w:rsidRDefault="004E0DDC" w:rsidP="004E0DDC">
      <w:pPr>
        <w:ind w:firstLine="709"/>
        <w:jc w:val="both"/>
        <w:rPr>
          <w:sz w:val="28"/>
          <w:szCs w:val="28"/>
        </w:rPr>
      </w:pPr>
      <w:r w:rsidRPr="00EE6000">
        <w:rPr>
          <w:sz w:val="28"/>
          <w:szCs w:val="28"/>
        </w:rPr>
        <w:t xml:space="preserve">7. Результаты публичных слушаний, общественных обсуждений подлежат обязательному рассмотрению Представительным Собранием Черемисиновского района Курской области при рассмотрении проектов муниципальных правовых актов. </w:t>
      </w:r>
    </w:p>
    <w:p w:rsidR="004E0DDC" w:rsidRPr="00EE6000" w:rsidRDefault="004E0DDC" w:rsidP="004E0DDC">
      <w:pPr>
        <w:ind w:firstLine="709"/>
        <w:jc w:val="both"/>
        <w:rPr>
          <w:sz w:val="28"/>
          <w:szCs w:val="28"/>
        </w:rPr>
      </w:pPr>
      <w:r w:rsidRPr="00EE6000">
        <w:rPr>
          <w:sz w:val="28"/>
          <w:szCs w:val="28"/>
        </w:rPr>
        <w:t>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4E0DDC" w:rsidRPr="00EE6000" w:rsidRDefault="004E0DDC" w:rsidP="004E0DDC">
      <w:pPr>
        <w:ind w:firstLine="709"/>
        <w:jc w:val="both"/>
        <w:rPr>
          <w:sz w:val="28"/>
          <w:szCs w:val="28"/>
        </w:rPr>
      </w:pPr>
      <w:r>
        <w:rPr>
          <w:sz w:val="28"/>
          <w:szCs w:val="28"/>
        </w:rPr>
        <w:t>10</w:t>
      </w:r>
      <w:r w:rsidRPr="00EE6000">
        <w:rPr>
          <w:sz w:val="28"/>
          <w:szCs w:val="28"/>
        </w:rPr>
        <w:t xml:space="preserve">) </w:t>
      </w:r>
      <w:r w:rsidRPr="00EE6000">
        <w:rPr>
          <w:b/>
          <w:sz w:val="28"/>
          <w:szCs w:val="28"/>
        </w:rPr>
        <w:t>статью 15 «Конференция граждан (собрание делегатов)»</w:t>
      </w:r>
      <w:r w:rsidRPr="00EE6000">
        <w:rPr>
          <w:sz w:val="28"/>
          <w:szCs w:val="28"/>
        </w:rPr>
        <w:t xml:space="preserve"> признать утратившей силу;</w:t>
      </w:r>
    </w:p>
    <w:p w:rsidR="004E0DDC" w:rsidRPr="00EE6000" w:rsidRDefault="004E0DDC" w:rsidP="004E0DDC">
      <w:pPr>
        <w:ind w:firstLine="709"/>
        <w:jc w:val="both"/>
        <w:rPr>
          <w:sz w:val="28"/>
          <w:szCs w:val="28"/>
        </w:rPr>
      </w:pPr>
      <w:r>
        <w:rPr>
          <w:sz w:val="28"/>
          <w:szCs w:val="28"/>
        </w:rPr>
        <w:t>11</w:t>
      </w:r>
      <w:r w:rsidRPr="00EE6000">
        <w:rPr>
          <w:sz w:val="28"/>
          <w:szCs w:val="28"/>
        </w:rPr>
        <w:t xml:space="preserve">) </w:t>
      </w:r>
      <w:r w:rsidRPr="00EE6000">
        <w:rPr>
          <w:b/>
          <w:sz w:val="28"/>
          <w:szCs w:val="28"/>
        </w:rPr>
        <w:t>статью 16 «Опрос граждан»</w:t>
      </w:r>
      <w:r w:rsidRPr="00EE6000">
        <w:rPr>
          <w:sz w:val="28"/>
          <w:szCs w:val="28"/>
        </w:rPr>
        <w:t xml:space="preserve"> в следующей редакции:</w:t>
      </w:r>
    </w:p>
    <w:p w:rsidR="004E0DDC" w:rsidRPr="00EE6000" w:rsidRDefault="004E0DDC" w:rsidP="004E0DDC">
      <w:pPr>
        <w:ind w:firstLine="709"/>
        <w:jc w:val="both"/>
        <w:rPr>
          <w:sz w:val="28"/>
          <w:szCs w:val="28"/>
        </w:rPr>
      </w:pPr>
      <w:r w:rsidRPr="00EE6000">
        <w:rPr>
          <w:sz w:val="28"/>
          <w:szCs w:val="28"/>
        </w:rPr>
        <w:t>« Статья 16. Опрос</w:t>
      </w:r>
    </w:p>
    <w:p w:rsidR="004E0DDC" w:rsidRPr="00EE6000" w:rsidRDefault="004E0DDC" w:rsidP="004E0DDC">
      <w:pPr>
        <w:ind w:firstLine="709"/>
        <w:jc w:val="both"/>
        <w:rPr>
          <w:sz w:val="28"/>
          <w:szCs w:val="28"/>
        </w:rPr>
      </w:pPr>
      <w:r w:rsidRPr="00EE6000">
        <w:rPr>
          <w:sz w:val="28"/>
          <w:szCs w:val="28"/>
        </w:rPr>
        <w:t xml:space="preserve">1.Опрос граждан может проводиться на всей территории муниципального образования «Черемисиновский муниципальный район» Курской области или на части его территории для выявления мнения населения Черемисиновского района при принятии решений органами местного самоуправления Черемисиновского района и должностными лицами местного самоуправления Черемисиновского района в части осуществления полномочий по решению вопросов непосредственного обеспечения жизнедеятельности населения Черемисиновского района, а также органами государственной власти Курской области в части осуществления полномочий по решению вопросов установления общих принципов организации местного самоуправления. </w:t>
      </w:r>
    </w:p>
    <w:p w:rsidR="004E0DDC" w:rsidRPr="00EE6000" w:rsidRDefault="004E0DDC" w:rsidP="004E0DDC">
      <w:pPr>
        <w:ind w:firstLine="709"/>
        <w:jc w:val="both"/>
        <w:rPr>
          <w:sz w:val="28"/>
          <w:szCs w:val="28"/>
        </w:rPr>
      </w:pPr>
      <w:r w:rsidRPr="00EE6000">
        <w:rPr>
          <w:sz w:val="28"/>
          <w:szCs w:val="28"/>
        </w:rPr>
        <w:t xml:space="preserve">2. В опросе граждан имеют право участвовать жители муниципального образования «Черемисиновский муниципальный район» Курской области, обладающие избирательным правом. </w:t>
      </w:r>
    </w:p>
    <w:p w:rsidR="004E0DDC" w:rsidRPr="00EE6000" w:rsidRDefault="004E0DDC" w:rsidP="004E0DDC">
      <w:pPr>
        <w:ind w:firstLine="709"/>
        <w:jc w:val="both"/>
        <w:rPr>
          <w:sz w:val="28"/>
          <w:szCs w:val="28"/>
        </w:rPr>
      </w:pPr>
      <w:r w:rsidRPr="00EE6000">
        <w:rPr>
          <w:sz w:val="28"/>
          <w:szCs w:val="28"/>
        </w:rPr>
        <w:t>3. В опросе граждан по вопросу выявления мнения граждан о поддержке инициативного проекта вправе участвовать жители муниципального образования «Черемисиновский муниципальный район» Курской области или его части, в которых предлагается реализовать инициативный проект, достигшие восемнадцатилетнего возраста.</w:t>
      </w:r>
    </w:p>
    <w:p w:rsidR="004E0DDC" w:rsidRPr="00EE6000" w:rsidRDefault="004E0DDC" w:rsidP="004E0DDC">
      <w:pPr>
        <w:ind w:firstLine="709"/>
        <w:jc w:val="both"/>
        <w:rPr>
          <w:sz w:val="28"/>
          <w:szCs w:val="28"/>
        </w:rPr>
      </w:pPr>
      <w:r w:rsidRPr="00EE6000">
        <w:rPr>
          <w:sz w:val="28"/>
          <w:szCs w:val="28"/>
        </w:rPr>
        <w:t>4. Опрос граждан проводится по инициативе:</w:t>
      </w:r>
    </w:p>
    <w:p w:rsidR="004E0DDC" w:rsidRPr="00EE6000" w:rsidRDefault="004E0DDC" w:rsidP="004E0DDC">
      <w:pPr>
        <w:ind w:firstLine="709"/>
        <w:jc w:val="both"/>
        <w:rPr>
          <w:sz w:val="28"/>
          <w:szCs w:val="28"/>
        </w:rPr>
      </w:pPr>
      <w:r w:rsidRPr="00EE6000">
        <w:rPr>
          <w:sz w:val="28"/>
          <w:szCs w:val="28"/>
        </w:rPr>
        <w:t>1) Представительного Собрания Черемисиновского района Курской области, Главы Черемисиновского района;</w:t>
      </w:r>
    </w:p>
    <w:p w:rsidR="004E0DDC" w:rsidRPr="00EE6000" w:rsidRDefault="004E0DDC" w:rsidP="004E0DDC">
      <w:pPr>
        <w:ind w:firstLine="709"/>
        <w:jc w:val="both"/>
        <w:rPr>
          <w:sz w:val="28"/>
          <w:szCs w:val="28"/>
        </w:rPr>
      </w:pPr>
      <w:r w:rsidRPr="00EE6000">
        <w:rPr>
          <w:sz w:val="28"/>
          <w:szCs w:val="28"/>
        </w:rPr>
        <w:t>2) органов государственной власти Курской области;</w:t>
      </w:r>
    </w:p>
    <w:p w:rsidR="004E0DDC" w:rsidRPr="00EE6000" w:rsidRDefault="004E0DDC" w:rsidP="004E0DDC">
      <w:pPr>
        <w:ind w:firstLine="709"/>
        <w:jc w:val="both"/>
        <w:rPr>
          <w:sz w:val="28"/>
          <w:szCs w:val="28"/>
        </w:rPr>
      </w:pPr>
      <w:r w:rsidRPr="00EE6000">
        <w:rPr>
          <w:sz w:val="28"/>
          <w:szCs w:val="28"/>
        </w:rPr>
        <w:t xml:space="preserve">3) жителей муниципального образования «Черемисиновский муниципальный район» Курской области или его части, в которых </w:t>
      </w:r>
      <w:r w:rsidRPr="00EE6000">
        <w:rPr>
          <w:sz w:val="28"/>
          <w:szCs w:val="28"/>
        </w:rPr>
        <w:lastRenderedPageBreak/>
        <w:t>предлагается реализовать инициативный проект, - для выявления мнения граждан о поддержке данного инициативного проекта.</w:t>
      </w:r>
    </w:p>
    <w:p w:rsidR="004E0DDC" w:rsidRPr="00EE6000" w:rsidRDefault="004E0DDC" w:rsidP="004E0DDC">
      <w:pPr>
        <w:ind w:firstLine="709"/>
        <w:jc w:val="both"/>
        <w:rPr>
          <w:sz w:val="28"/>
          <w:szCs w:val="28"/>
        </w:rPr>
      </w:pPr>
      <w:r w:rsidRPr="00EE6000">
        <w:rPr>
          <w:sz w:val="28"/>
          <w:szCs w:val="28"/>
        </w:rPr>
        <w:t>5. Порядок назначения и проведения опроса граждан определяется решением Представительного Собрания Черемисиновского района Курской области в соответствии с законом Курской области.</w:t>
      </w:r>
    </w:p>
    <w:p w:rsidR="004E0DDC" w:rsidRPr="00EE6000" w:rsidRDefault="004E0DDC" w:rsidP="004E0DDC">
      <w:pPr>
        <w:ind w:firstLine="709"/>
        <w:jc w:val="both"/>
        <w:rPr>
          <w:sz w:val="28"/>
          <w:szCs w:val="28"/>
        </w:rPr>
      </w:pPr>
      <w:r w:rsidRPr="00EE6000">
        <w:rPr>
          <w:sz w:val="28"/>
          <w:szCs w:val="28"/>
        </w:rPr>
        <w:t xml:space="preserve">6. Решение о назначении опроса граждан должно быть принято Представительным Собранием Черемисиновского района Курской области в течении трех месяцев с момента поступления инициативы проведения опроса граждан, предусмотренной частью 4 настоящей статьи. </w:t>
      </w:r>
    </w:p>
    <w:p w:rsidR="004E0DDC" w:rsidRPr="00EE6000" w:rsidRDefault="004E0DDC" w:rsidP="004E0DDC">
      <w:pPr>
        <w:ind w:firstLine="709"/>
        <w:jc w:val="both"/>
        <w:rPr>
          <w:sz w:val="28"/>
          <w:szCs w:val="28"/>
        </w:rPr>
      </w:pPr>
      <w:r w:rsidRPr="00EE6000">
        <w:rPr>
          <w:sz w:val="28"/>
          <w:szCs w:val="28"/>
        </w:rPr>
        <w:t>7. В решении Представительного Собрания Черемисиновского района Курской области о назначении опроса граждан устанавливаются:</w:t>
      </w:r>
    </w:p>
    <w:p w:rsidR="004E0DDC" w:rsidRPr="00EE6000" w:rsidRDefault="004E0DDC" w:rsidP="004E0DDC">
      <w:pPr>
        <w:ind w:firstLine="709"/>
        <w:jc w:val="both"/>
        <w:rPr>
          <w:sz w:val="28"/>
          <w:szCs w:val="28"/>
        </w:rPr>
      </w:pPr>
      <w:r w:rsidRPr="00EE6000">
        <w:rPr>
          <w:sz w:val="28"/>
          <w:szCs w:val="28"/>
        </w:rPr>
        <w:t xml:space="preserve">1) дата и сроки проведения опроса; </w:t>
      </w:r>
    </w:p>
    <w:p w:rsidR="004E0DDC" w:rsidRPr="00EE6000" w:rsidRDefault="004E0DDC" w:rsidP="004E0DDC">
      <w:pPr>
        <w:ind w:firstLine="709"/>
        <w:jc w:val="both"/>
        <w:rPr>
          <w:sz w:val="28"/>
          <w:szCs w:val="28"/>
        </w:rPr>
      </w:pPr>
      <w:r w:rsidRPr="00EE6000">
        <w:rPr>
          <w:sz w:val="28"/>
          <w:szCs w:val="28"/>
        </w:rPr>
        <w:t xml:space="preserve">2) формулировка вопроса (вопросов), предлагаемого (предлагаемых) при проведении опроса; </w:t>
      </w:r>
    </w:p>
    <w:p w:rsidR="004E0DDC" w:rsidRPr="00EE6000" w:rsidRDefault="004E0DDC" w:rsidP="004E0DDC">
      <w:pPr>
        <w:ind w:firstLine="709"/>
        <w:jc w:val="both"/>
        <w:rPr>
          <w:sz w:val="28"/>
          <w:szCs w:val="28"/>
        </w:rPr>
      </w:pPr>
      <w:r w:rsidRPr="00EE6000">
        <w:rPr>
          <w:sz w:val="28"/>
          <w:szCs w:val="28"/>
        </w:rPr>
        <w:t xml:space="preserve">3) методика проведения опроса; </w:t>
      </w:r>
    </w:p>
    <w:p w:rsidR="004E0DDC" w:rsidRPr="00EE6000" w:rsidRDefault="004E0DDC" w:rsidP="004E0DDC">
      <w:pPr>
        <w:ind w:firstLine="709"/>
        <w:jc w:val="both"/>
        <w:rPr>
          <w:sz w:val="28"/>
          <w:szCs w:val="28"/>
        </w:rPr>
      </w:pPr>
      <w:r w:rsidRPr="00EE6000">
        <w:rPr>
          <w:sz w:val="28"/>
          <w:szCs w:val="28"/>
        </w:rPr>
        <w:t>4) форма опросного листа;</w:t>
      </w:r>
    </w:p>
    <w:p w:rsidR="004E0DDC" w:rsidRPr="00EE6000" w:rsidRDefault="004E0DDC" w:rsidP="004E0DDC">
      <w:pPr>
        <w:ind w:firstLine="709"/>
        <w:jc w:val="both"/>
        <w:rPr>
          <w:sz w:val="28"/>
          <w:szCs w:val="28"/>
        </w:rPr>
      </w:pPr>
      <w:r w:rsidRPr="00EE6000">
        <w:rPr>
          <w:sz w:val="28"/>
          <w:szCs w:val="28"/>
        </w:rPr>
        <w:t>5) минимальная численность жителей муниципального образования «Черемисиновский муниципальный район» Курской области, участвующих в опросе;</w:t>
      </w:r>
    </w:p>
    <w:p w:rsidR="004E0DDC" w:rsidRPr="00EE6000" w:rsidRDefault="004E0DDC" w:rsidP="004E0DDC">
      <w:pPr>
        <w:ind w:firstLine="709"/>
        <w:jc w:val="both"/>
        <w:rPr>
          <w:sz w:val="28"/>
          <w:szCs w:val="28"/>
        </w:rPr>
      </w:pPr>
      <w:r w:rsidRPr="00EE6000">
        <w:rPr>
          <w:sz w:val="28"/>
          <w:szCs w:val="28"/>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«Черемисиновский муниципальный район» Курской области в информационно-телекоммуникационной сети «Интернет» (адрес: </w:t>
      </w:r>
      <w:hyperlink r:id="rId8" w:history="1">
        <w:r w:rsidRPr="00EE6000">
          <w:rPr>
            <w:rStyle w:val="ae"/>
            <w:sz w:val="28"/>
            <w:szCs w:val="28"/>
          </w:rPr>
          <w:t>https:</w:t>
        </w:r>
      </w:hyperlink>
      <w:r w:rsidRPr="00EE6000">
        <w:rPr>
          <w:sz w:val="28"/>
          <w:szCs w:val="28"/>
        </w:rPr>
        <w:t xml:space="preserve">//admcheremis.gosuslugi.ru. </w:t>
      </w:r>
    </w:p>
    <w:p w:rsidR="004E0DDC" w:rsidRPr="00EE6000" w:rsidRDefault="004E0DDC" w:rsidP="004E0DDC">
      <w:pPr>
        <w:ind w:firstLine="709"/>
        <w:jc w:val="both"/>
        <w:rPr>
          <w:sz w:val="28"/>
          <w:szCs w:val="28"/>
        </w:rPr>
      </w:pPr>
      <w:r w:rsidRPr="00EE6000">
        <w:rPr>
          <w:sz w:val="28"/>
          <w:szCs w:val="28"/>
        </w:rPr>
        <w:t xml:space="preserve">8. Жители муниципального образования «Черемисиновский муниципальный район» Курской области должны быть проинформированы уполномоченным органом или должностным лицом местного самоуправления Черемисиновского района о проведении опроса граждан не менее чем за 10 дней до его проведения. </w:t>
      </w:r>
    </w:p>
    <w:p w:rsidR="004E0DDC" w:rsidRPr="00EE6000" w:rsidRDefault="004E0DDC" w:rsidP="004E0DDC">
      <w:pPr>
        <w:ind w:firstLine="709"/>
        <w:jc w:val="both"/>
        <w:rPr>
          <w:sz w:val="28"/>
          <w:szCs w:val="28"/>
        </w:rPr>
      </w:pPr>
      <w:r w:rsidRPr="00EE6000">
        <w:rPr>
          <w:sz w:val="28"/>
          <w:szCs w:val="28"/>
        </w:rPr>
        <w:t xml:space="preserve">9. Для проведения опроса граждан может использоваться официальный сайт муниципального образования «Черемисиновский муниципальный район» Курской области в информационно-телекоммуникационной сети «Интернет» </w:t>
      </w:r>
      <w:hyperlink r:id="rId9" w:history="1">
        <w:r w:rsidRPr="00EE6000">
          <w:rPr>
            <w:rStyle w:val="ae"/>
            <w:sz w:val="28"/>
            <w:szCs w:val="28"/>
          </w:rPr>
          <w:t>https:</w:t>
        </w:r>
      </w:hyperlink>
      <w:r w:rsidRPr="00EE6000">
        <w:rPr>
          <w:sz w:val="28"/>
          <w:szCs w:val="28"/>
        </w:rPr>
        <w:t xml:space="preserve">//admcheremis.gosuslugi.ru. </w:t>
      </w:r>
    </w:p>
    <w:p w:rsidR="004E0DDC" w:rsidRPr="00EE6000" w:rsidRDefault="004E0DDC" w:rsidP="004E0DDC">
      <w:pPr>
        <w:ind w:firstLine="709"/>
        <w:jc w:val="both"/>
        <w:rPr>
          <w:sz w:val="28"/>
          <w:szCs w:val="28"/>
        </w:rPr>
      </w:pPr>
      <w:r w:rsidRPr="00EE6000">
        <w:rPr>
          <w:sz w:val="28"/>
          <w:szCs w:val="28"/>
        </w:rPr>
        <w:t xml:space="preserve">10. Результаты опроса носят рекомендательный характер и подлежат обнародованию.»; </w:t>
      </w:r>
    </w:p>
    <w:p w:rsidR="004E0DDC" w:rsidRPr="00EE6000" w:rsidRDefault="004E0DDC" w:rsidP="004E0DDC">
      <w:pPr>
        <w:ind w:firstLine="709"/>
        <w:jc w:val="both"/>
        <w:rPr>
          <w:sz w:val="28"/>
          <w:szCs w:val="28"/>
        </w:rPr>
      </w:pPr>
      <w:r w:rsidRPr="00EE6000">
        <w:rPr>
          <w:sz w:val="28"/>
          <w:szCs w:val="28"/>
        </w:rPr>
        <w:t>1</w:t>
      </w:r>
      <w:r>
        <w:rPr>
          <w:sz w:val="28"/>
          <w:szCs w:val="28"/>
        </w:rPr>
        <w:t>2</w:t>
      </w:r>
      <w:r w:rsidRPr="00EE6000">
        <w:rPr>
          <w:sz w:val="28"/>
          <w:szCs w:val="28"/>
        </w:rPr>
        <w:t xml:space="preserve">) </w:t>
      </w:r>
      <w:r w:rsidRPr="00EE6000">
        <w:rPr>
          <w:b/>
          <w:sz w:val="28"/>
          <w:szCs w:val="28"/>
        </w:rPr>
        <w:t>в части 1 статьи 17.1 «Другие формы непосредственного осуществления населением Черемисиновского района местного самоуправления и участия в его осуществлении»</w:t>
      </w:r>
      <w:r w:rsidRPr="00EE6000">
        <w:rPr>
          <w:sz w:val="28"/>
          <w:szCs w:val="28"/>
        </w:rPr>
        <w:t xml:space="preserve"> слова «Федеральному закону от 06 октября 2003 года № 131-ФЗ «Об общих принципах организации местного самоуправления в Российской Федерации» и иным» исключить;</w:t>
      </w:r>
    </w:p>
    <w:p w:rsidR="004E0DDC" w:rsidRDefault="004E0DDC" w:rsidP="004E0DDC">
      <w:pPr>
        <w:pStyle w:val="af"/>
        <w:kinsoku w:val="0"/>
        <w:overflowPunct w:val="0"/>
        <w:ind w:left="0"/>
        <w:jc w:val="both"/>
      </w:pPr>
      <w:r>
        <w:t xml:space="preserve">13) </w:t>
      </w:r>
      <w:r w:rsidRPr="00A11304">
        <w:rPr>
          <w:b/>
        </w:rPr>
        <w:t xml:space="preserve">в статье 19 «Глава </w:t>
      </w:r>
      <w:r w:rsidRPr="00A11304">
        <w:rPr>
          <w:b/>
          <w:spacing w:val="-1"/>
        </w:rPr>
        <w:t xml:space="preserve">Черемисиновского </w:t>
      </w:r>
      <w:r w:rsidRPr="00A11304">
        <w:rPr>
          <w:b/>
        </w:rPr>
        <w:t>района</w:t>
      </w:r>
      <w:r w:rsidRPr="00A11304">
        <w:rPr>
          <w:b/>
          <w:spacing w:val="-1"/>
        </w:rPr>
        <w:t xml:space="preserve"> </w:t>
      </w:r>
      <w:r w:rsidRPr="00A11304">
        <w:rPr>
          <w:b/>
        </w:rPr>
        <w:t xml:space="preserve">Курской </w:t>
      </w:r>
      <w:r>
        <w:rPr>
          <w:b/>
        </w:rPr>
        <w:t>о</w:t>
      </w:r>
      <w:r w:rsidRPr="00A11304">
        <w:rPr>
          <w:b/>
        </w:rPr>
        <w:t>бласти»</w:t>
      </w:r>
      <w:r>
        <w:t>:</w:t>
      </w:r>
    </w:p>
    <w:p w:rsidR="004E0DDC" w:rsidRDefault="004E0DDC" w:rsidP="004E0DDC">
      <w:pPr>
        <w:pStyle w:val="af"/>
        <w:numPr>
          <w:ilvl w:val="0"/>
          <w:numId w:val="2"/>
        </w:numPr>
        <w:tabs>
          <w:tab w:val="left" w:pos="1131"/>
        </w:tabs>
        <w:kinsoku w:val="0"/>
        <w:overflowPunct w:val="0"/>
        <w:ind w:hanging="303"/>
      </w:pPr>
      <w:r>
        <w:t>в</w:t>
      </w:r>
      <w:r>
        <w:rPr>
          <w:spacing w:val="-2"/>
        </w:rPr>
        <w:t xml:space="preserve"> </w:t>
      </w:r>
      <w:r>
        <w:t>части</w:t>
      </w:r>
      <w:r>
        <w:rPr>
          <w:spacing w:val="-1"/>
        </w:rPr>
        <w:t xml:space="preserve"> </w:t>
      </w:r>
      <w:r>
        <w:t>2:</w:t>
      </w:r>
    </w:p>
    <w:p w:rsidR="004E0DDC" w:rsidRDefault="004E0DDC" w:rsidP="004E0DDC">
      <w:pPr>
        <w:pStyle w:val="af"/>
        <w:numPr>
          <w:ilvl w:val="0"/>
          <w:numId w:val="1"/>
        </w:numPr>
        <w:tabs>
          <w:tab w:val="left" w:pos="1048"/>
        </w:tabs>
        <w:kinsoku w:val="0"/>
        <w:overflowPunct w:val="0"/>
        <w:ind w:right="115" w:firstLine="709"/>
        <w:jc w:val="both"/>
        <w:rPr>
          <w:spacing w:val="-1"/>
        </w:rPr>
      </w:pPr>
      <w:r>
        <w:t>в</w:t>
      </w:r>
      <w:r>
        <w:rPr>
          <w:spacing w:val="57"/>
        </w:rPr>
        <w:t xml:space="preserve"> </w:t>
      </w:r>
      <w:r>
        <w:rPr>
          <w:spacing w:val="-1"/>
        </w:rPr>
        <w:t>абзаце</w:t>
      </w:r>
      <w:r>
        <w:rPr>
          <w:spacing w:val="57"/>
        </w:rPr>
        <w:t xml:space="preserve"> </w:t>
      </w:r>
      <w:r>
        <w:t>1</w:t>
      </w:r>
      <w:r>
        <w:rPr>
          <w:spacing w:val="57"/>
        </w:rPr>
        <w:t xml:space="preserve"> </w:t>
      </w:r>
      <w:r>
        <w:t>слова</w:t>
      </w:r>
      <w:r>
        <w:rPr>
          <w:spacing w:val="56"/>
        </w:rPr>
        <w:t xml:space="preserve"> </w:t>
      </w:r>
      <w:r>
        <w:t>«О</w:t>
      </w:r>
      <w:r>
        <w:rPr>
          <w:spacing w:val="57"/>
        </w:rPr>
        <w:t xml:space="preserve"> </w:t>
      </w:r>
      <w:r>
        <w:rPr>
          <w:spacing w:val="-1"/>
        </w:rPr>
        <w:t>порядке</w:t>
      </w:r>
      <w:r>
        <w:rPr>
          <w:spacing w:val="57"/>
        </w:rPr>
        <w:t xml:space="preserve"> </w:t>
      </w:r>
      <w:r>
        <w:t>избрания,</w:t>
      </w:r>
      <w:r>
        <w:rPr>
          <w:spacing w:val="57"/>
        </w:rPr>
        <w:t xml:space="preserve"> </w:t>
      </w:r>
      <w:r>
        <w:rPr>
          <w:spacing w:val="-1"/>
        </w:rPr>
        <w:t>месте</w:t>
      </w:r>
      <w:r>
        <w:rPr>
          <w:spacing w:val="57"/>
        </w:rPr>
        <w:t xml:space="preserve"> </w:t>
      </w:r>
      <w:r>
        <w:t>в</w:t>
      </w:r>
      <w:r>
        <w:rPr>
          <w:spacing w:val="57"/>
        </w:rPr>
        <w:t xml:space="preserve"> </w:t>
      </w:r>
      <w:r>
        <w:rPr>
          <w:spacing w:val="-1"/>
        </w:rPr>
        <w:t>системе</w:t>
      </w:r>
      <w:r>
        <w:rPr>
          <w:spacing w:val="57"/>
        </w:rPr>
        <w:t xml:space="preserve"> </w:t>
      </w:r>
      <w:r>
        <w:t>органов</w:t>
      </w:r>
      <w:r>
        <w:rPr>
          <w:spacing w:val="39"/>
        </w:rPr>
        <w:t xml:space="preserve"> </w:t>
      </w:r>
      <w:r>
        <w:t>местного</w:t>
      </w:r>
      <w:r>
        <w:rPr>
          <w:spacing w:val="52"/>
        </w:rPr>
        <w:t xml:space="preserve"> </w:t>
      </w:r>
      <w:r>
        <w:rPr>
          <w:spacing w:val="-1"/>
        </w:rPr>
        <w:t>самоуправления</w:t>
      </w:r>
      <w:r>
        <w:rPr>
          <w:spacing w:val="52"/>
        </w:rPr>
        <w:t xml:space="preserve"> </w:t>
      </w:r>
      <w:r>
        <w:t>и</w:t>
      </w:r>
      <w:r>
        <w:rPr>
          <w:spacing w:val="52"/>
        </w:rPr>
        <w:t xml:space="preserve"> </w:t>
      </w:r>
      <w:r>
        <w:t>сроках</w:t>
      </w:r>
      <w:r>
        <w:rPr>
          <w:spacing w:val="52"/>
        </w:rPr>
        <w:t xml:space="preserve"> </w:t>
      </w:r>
      <w:r>
        <w:t>полномочий</w:t>
      </w:r>
      <w:r>
        <w:rPr>
          <w:spacing w:val="52"/>
        </w:rPr>
        <w:t xml:space="preserve"> </w:t>
      </w:r>
      <w:r>
        <w:t>глав</w:t>
      </w:r>
      <w:r>
        <w:rPr>
          <w:spacing w:val="52"/>
        </w:rPr>
        <w:t xml:space="preserve"> </w:t>
      </w:r>
      <w:r>
        <w:t>муниципальных</w:t>
      </w:r>
      <w:r>
        <w:rPr>
          <w:spacing w:val="26"/>
        </w:rPr>
        <w:t xml:space="preserve"> </w:t>
      </w:r>
      <w:r>
        <w:lastRenderedPageBreak/>
        <w:t>образований»</w:t>
      </w:r>
      <w:r>
        <w:rPr>
          <w:spacing w:val="1"/>
        </w:rPr>
        <w:t xml:space="preserve"> </w:t>
      </w:r>
      <w:r>
        <w:rPr>
          <w:spacing w:val="-1"/>
        </w:rPr>
        <w:t>заменить</w:t>
      </w:r>
      <w:r>
        <w:rPr>
          <w:spacing w:val="1"/>
        </w:rPr>
        <w:t xml:space="preserve"> </w:t>
      </w:r>
      <w:r>
        <w:t>словами</w:t>
      </w:r>
      <w:r>
        <w:rPr>
          <w:spacing w:val="1"/>
        </w:rPr>
        <w:t xml:space="preserve"> </w:t>
      </w:r>
      <w:r>
        <w:t>«О</w:t>
      </w:r>
      <w:r>
        <w:rPr>
          <w:spacing w:val="1"/>
        </w:rPr>
        <w:t xml:space="preserve"> </w:t>
      </w:r>
      <w:r>
        <w:rPr>
          <w:spacing w:val="-1"/>
        </w:rPr>
        <w:t>порядке</w:t>
      </w:r>
      <w:r>
        <w:rPr>
          <w:spacing w:val="1"/>
        </w:rPr>
        <w:t xml:space="preserve"> </w:t>
      </w:r>
      <w:r>
        <w:t>избрания,</w:t>
      </w:r>
      <w:r>
        <w:rPr>
          <w:spacing w:val="1"/>
        </w:rPr>
        <w:t xml:space="preserve"> </w:t>
      </w:r>
      <w:r>
        <w:rPr>
          <w:spacing w:val="-1"/>
        </w:rPr>
        <w:t>месте</w:t>
      </w:r>
      <w:r>
        <w:rPr>
          <w:spacing w:val="1"/>
        </w:rPr>
        <w:t xml:space="preserve"> </w:t>
      </w:r>
      <w:r>
        <w:t>в</w:t>
      </w:r>
      <w:r>
        <w:rPr>
          <w:spacing w:val="1"/>
        </w:rPr>
        <w:t xml:space="preserve"> </w:t>
      </w:r>
      <w:r>
        <w:t>системе</w:t>
      </w:r>
      <w:r>
        <w:rPr>
          <w:spacing w:val="35"/>
        </w:rPr>
        <w:t xml:space="preserve"> </w:t>
      </w:r>
      <w:r>
        <w:t xml:space="preserve">органов местного самоуправления глав муниципальных </w:t>
      </w:r>
      <w:r>
        <w:rPr>
          <w:spacing w:val="-1"/>
        </w:rPr>
        <w:t>образований»;</w:t>
      </w:r>
    </w:p>
    <w:p w:rsidR="004E0DDC" w:rsidRDefault="004E0DDC" w:rsidP="004E0DDC">
      <w:pPr>
        <w:pStyle w:val="af"/>
        <w:numPr>
          <w:ilvl w:val="0"/>
          <w:numId w:val="1"/>
        </w:numPr>
        <w:tabs>
          <w:tab w:val="left" w:pos="1046"/>
        </w:tabs>
        <w:kinsoku w:val="0"/>
        <w:overflowPunct w:val="0"/>
        <w:ind w:left="1045" w:hanging="218"/>
        <w:rPr>
          <w:spacing w:val="-1"/>
        </w:rPr>
      </w:pPr>
      <w:r>
        <w:t>в</w:t>
      </w:r>
      <w:r>
        <w:rPr>
          <w:spacing w:val="55"/>
        </w:rPr>
        <w:t xml:space="preserve"> </w:t>
      </w:r>
      <w:r>
        <w:t>абзаце</w:t>
      </w:r>
      <w:r>
        <w:rPr>
          <w:spacing w:val="55"/>
        </w:rPr>
        <w:t xml:space="preserve"> </w:t>
      </w:r>
      <w:r>
        <w:t>2</w:t>
      </w:r>
      <w:r>
        <w:rPr>
          <w:spacing w:val="55"/>
        </w:rPr>
        <w:t xml:space="preserve"> </w:t>
      </w:r>
      <w:r>
        <w:t>слова</w:t>
      </w:r>
      <w:r>
        <w:rPr>
          <w:spacing w:val="55"/>
        </w:rPr>
        <w:t xml:space="preserve"> </w:t>
      </w:r>
      <w:r>
        <w:rPr>
          <w:spacing w:val="-1"/>
        </w:rPr>
        <w:t>«Федерального</w:t>
      </w:r>
      <w:r>
        <w:rPr>
          <w:spacing w:val="55"/>
        </w:rPr>
        <w:t xml:space="preserve"> </w:t>
      </w:r>
      <w:r>
        <w:rPr>
          <w:spacing w:val="-1"/>
        </w:rPr>
        <w:t>закона</w:t>
      </w:r>
      <w:r>
        <w:rPr>
          <w:spacing w:val="55"/>
        </w:rPr>
        <w:t xml:space="preserve"> </w:t>
      </w:r>
      <w:r>
        <w:t>от</w:t>
      </w:r>
      <w:r>
        <w:rPr>
          <w:spacing w:val="56"/>
        </w:rPr>
        <w:t xml:space="preserve"> </w:t>
      </w:r>
      <w:r>
        <w:t>06</w:t>
      </w:r>
      <w:r>
        <w:rPr>
          <w:spacing w:val="55"/>
        </w:rPr>
        <w:t xml:space="preserve"> </w:t>
      </w:r>
      <w:r>
        <w:rPr>
          <w:spacing w:val="-1"/>
        </w:rPr>
        <w:t>октября</w:t>
      </w:r>
      <w:r>
        <w:rPr>
          <w:spacing w:val="55"/>
        </w:rPr>
        <w:t xml:space="preserve"> </w:t>
      </w:r>
      <w:r>
        <w:t>2003</w:t>
      </w:r>
      <w:r>
        <w:rPr>
          <w:spacing w:val="55"/>
        </w:rPr>
        <w:t xml:space="preserve"> </w:t>
      </w:r>
      <w:r>
        <w:rPr>
          <w:spacing w:val="-1"/>
        </w:rPr>
        <w:t>года</w:t>
      </w:r>
    </w:p>
    <w:p w:rsidR="004E0DDC" w:rsidRDefault="004E0DDC" w:rsidP="004E0DDC">
      <w:pPr>
        <w:pStyle w:val="af"/>
        <w:kinsoku w:val="0"/>
        <w:overflowPunct w:val="0"/>
        <w:ind w:right="115" w:firstLine="0"/>
        <w:jc w:val="both"/>
        <w:rPr>
          <w:spacing w:val="-1"/>
        </w:rPr>
      </w:pPr>
      <w:r>
        <w:t>№</w:t>
      </w:r>
      <w:r>
        <w:rPr>
          <w:spacing w:val="14"/>
        </w:rPr>
        <w:t xml:space="preserve"> </w:t>
      </w:r>
      <w:r>
        <w:t>131-ФЗ</w:t>
      </w:r>
      <w:r>
        <w:rPr>
          <w:spacing w:val="15"/>
        </w:rPr>
        <w:t xml:space="preserve"> </w:t>
      </w:r>
      <w:r>
        <w:t>«Об</w:t>
      </w:r>
      <w:r>
        <w:rPr>
          <w:spacing w:val="14"/>
        </w:rPr>
        <w:t xml:space="preserve"> </w:t>
      </w:r>
      <w:r>
        <w:t>общих</w:t>
      </w:r>
      <w:r>
        <w:rPr>
          <w:spacing w:val="14"/>
        </w:rPr>
        <w:t xml:space="preserve"> </w:t>
      </w:r>
      <w:r>
        <w:t>принципах</w:t>
      </w:r>
      <w:r>
        <w:rPr>
          <w:spacing w:val="14"/>
        </w:rPr>
        <w:t xml:space="preserve"> </w:t>
      </w:r>
      <w:r>
        <w:rPr>
          <w:spacing w:val="-1"/>
        </w:rPr>
        <w:t>организации</w:t>
      </w:r>
      <w:r>
        <w:rPr>
          <w:spacing w:val="14"/>
        </w:rPr>
        <w:t xml:space="preserve"> </w:t>
      </w:r>
      <w:r>
        <w:t>местного</w:t>
      </w:r>
      <w:r>
        <w:rPr>
          <w:spacing w:val="14"/>
        </w:rPr>
        <w:t xml:space="preserve"> </w:t>
      </w:r>
      <w:r>
        <w:t>самоуправления</w:t>
      </w:r>
      <w:r>
        <w:rPr>
          <w:spacing w:val="14"/>
        </w:rPr>
        <w:t xml:space="preserve"> </w:t>
      </w:r>
      <w:r>
        <w:t>в</w:t>
      </w:r>
      <w:r>
        <w:rPr>
          <w:spacing w:val="20"/>
        </w:rPr>
        <w:t xml:space="preserve"> </w:t>
      </w:r>
      <w:r>
        <w:t>Российской</w:t>
      </w:r>
      <w:r>
        <w:rPr>
          <w:spacing w:val="61"/>
        </w:rPr>
        <w:t xml:space="preserve"> </w:t>
      </w:r>
      <w:r>
        <w:rPr>
          <w:spacing w:val="-1"/>
        </w:rPr>
        <w:t>Федерации»»</w:t>
      </w:r>
      <w:r>
        <w:rPr>
          <w:spacing w:val="61"/>
        </w:rPr>
        <w:t xml:space="preserve"> </w:t>
      </w:r>
      <w:r>
        <w:rPr>
          <w:spacing w:val="-1"/>
        </w:rPr>
        <w:t>заменить</w:t>
      </w:r>
      <w:r>
        <w:rPr>
          <w:spacing w:val="61"/>
        </w:rPr>
        <w:t xml:space="preserve"> </w:t>
      </w:r>
      <w:r>
        <w:t>словами</w:t>
      </w:r>
      <w:r>
        <w:rPr>
          <w:spacing w:val="61"/>
        </w:rPr>
        <w:t xml:space="preserve"> </w:t>
      </w:r>
      <w:r>
        <w:rPr>
          <w:spacing w:val="-1"/>
        </w:rPr>
        <w:t>«федерального</w:t>
      </w:r>
      <w:r>
        <w:rPr>
          <w:spacing w:val="59"/>
        </w:rPr>
        <w:t xml:space="preserve"> </w:t>
      </w:r>
      <w:r>
        <w:rPr>
          <w:spacing w:val="-1"/>
        </w:rPr>
        <w:t>законодательства»;</w:t>
      </w:r>
    </w:p>
    <w:p w:rsidR="004E0DDC" w:rsidRPr="006642EA" w:rsidRDefault="004E0DDC" w:rsidP="004E0DDC">
      <w:pPr>
        <w:pStyle w:val="af"/>
        <w:numPr>
          <w:ilvl w:val="0"/>
          <w:numId w:val="2"/>
        </w:numPr>
        <w:tabs>
          <w:tab w:val="left" w:pos="0"/>
        </w:tabs>
        <w:kinsoku w:val="0"/>
        <w:overflowPunct w:val="0"/>
        <w:ind w:left="0" w:firstLine="709"/>
        <w:jc w:val="both"/>
        <w:rPr>
          <w:spacing w:val="-1"/>
        </w:rPr>
      </w:pPr>
      <w:r w:rsidRPr="006642EA">
        <w:t>в</w:t>
      </w:r>
      <w:r w:rsidRPr="006642EA">
        <w:rPr>
          <w:spacing w:val="38"/>
        </w:rPr>
        <w:t xml:space="preserve"> </w:t>
      </w:r>
      <w:r w:rsidRPr="006642EA">
        <w:t>части</w:t>
      </w:r>
      <w:r w:rsidRPr="006642EA">
        <w:rPr>
          <w:spacing w:val="38"/>
        </w:rPr>
        <w:t xml:space="preserve"> </w:t>
      </w:r>
      <w:r w:rsidRPr="006642EA">
        <w:t>8</w:t>
      </w:r>
      <w:r w:rsidRPr="006642EA">
        <w:rPr>
          <w:spacing w:val="38"/>
        </w:rPr>
        <w:t xml:space="preserve"> </w:t>
      </w:r>
      <w:r w:rsidRPr="006642EA">
        <w:rPr>
          <w:spacing w:val="-1"/>
        </w:rPr>
        <w:t>слова</w:t>
      </w:r>
      <w:r w:rsidRPr="006642EA">
        <w:rPr>
          <w:spacing w:val="38"/>
        </w:rPr>
        <w:t xml:space="preserve"> </w:t>
      </w:r>
      <w:r w:rsidRPr="006642EA">
        <w:rPr>
          <w:spacing w:val="-1"/>
        </w:rPr>
        <w:t>«Федеральным</w:t>
      </w:r>
      <w:r w:rsidRPr="006642EA">
        <w:rPr>
          <w:spacing w:val="38"/>
        </w:rPr>
        <w:t xml:space="preserve"> </w:t>
      </w:r>
      <w:r w:rsidRPr="006642EA">
        <w:t>законом</w:t>
      </w:r>
      <w:r w:rsidRPr="006642EA">
        <w:rPr>
          <w:spacing w:val="38"/>
        </w:rPr>
        <w:t xml:space="preserve"> </w:t>
      </w:r>
      <w:r w:rsidRPr="006642EA">
        <w:t>от</w:t>
      </w:r>
      <w:r w:rsidRPr="006642EA">
        <w:rPr>
          <w:spacing w:val="38"/>
        </w:rPr>
        <w:t xml:space="preserve"> </w:t>
      </w:r>
      <w:r w:rsidRPr="006642EA">
        <w:t>06</w:t>
      </w:r>
      <w:r w:rsidRPr="006642EA">
        <w:rPr>
          <w:spacing w:val="38"/>
        </w:rPr>
        <w:t xml:space="preserve"> </w:t>
      </w:r>
      <w:r w:rsidRPr="006642EA">
        <w:t>октября</w:t>
      </w:r>
      <w:r w:rsidRPr="006642EA">
        <w:rPr>
          <w:spacing w:val="38"/>
        </w:rPr>
        <w:t xml:space="preserve"> </w:t>
      </w:r>
      <w:r w:rsidRPr="006642EA">
        <w:t>2003</w:t>
      </w:r>
      <w:r w:rsidRPr="006642EA">
        <w:rPr>
          <w:spacing w:val="38"/>
        </w:rPr>
        <w:t xml:space="preserve"> </w:t>
      </w:r>
      <w:r w:rsidRPr="006642EA">
        <w:rPr>
          <w:spacing w:val="-1"/>
        </w:rPr>
        <w:t>года</w:t>
      </w:r>
      <w:r>
        <w:rPr>
          <w:spacing w:val="-1"/>
        </w:rPr>
        <w:t xml:space="preserve"> </w:t>
      </w:r>
      <w:r w:rsidRPr="006642EA">
        <w:t>№</w:t>
      </w:r>
      <w:r w:rsidRPr="006642EA">
        <w:rPr>
          <w:spacing w:val="14"/>
        </w:rPr>
        <w:t xml:space="preserve"> </w:t>
      </w:r>
      <w:r w:rsidRPr="006642EA">
        <w:t>131-ФЗ</w:t>
      </w:r>
      <w:r w:rsidRPr="006642EA">
        <w:rPr>
          <w:spacing w:val="15"/>
        </w:rPr>
        <w:t xml:space="preserve"> </w:t>
      </w:r>
      <w:r w:rsidRPr="006642EA">
        <w:t>«Об</w:t>
      </w:r>
      <w:r w:rsidRPr="006642EA">
        <w:rPr>
          <w:spacing w:val="14"/>
        </w:rPr>
        <w:t xml:space="preserve"> </w:t>
      </w:r>
      <w:r w:rsidRPr="006642EA">
        <w:t>общих</w:t>
      </w:r>
      <w:r w:rsidRPr="006642EA">
        <w:rPr>
          <w:spacing w:val="14"/>
        </w:rPr>
        <w:t xml:space="preserve"> </w:t>
      </w:r>
      <w:r w:rsidRPr="006642EA">
        <w:t>принципах</w:t>
      </w:r>
      <w:r w:rsidRPr="006642EA">
        <w:rPr>
          <w:spacing w:val="14"/>
        </w:rPr>
        <w:t xml:space="preserve"> </w:t>
      </w:r>
      <w:r w:rsidRPr="006642EA">
        <w:rPr>
          <w:spacing w:val="-1"/>
        </w:rPr>
        <w:t>организации</w:t>
      </w:r>
      <w:r w:rsidRPr="006642EA">
        <w:rPr>
          <w:spacing w:val="14"/>
        </w:rPr>
        <w:t xml:space="preserve"> </w:t>
      </w:r>
      <w:r w:rsidRPr="006642EA">
        <w:t>местного</w:t>
      </w:r>
      <w:r w:rsidRPr="006642EA">
        <w:rPr>
          <w:spacing w:val="14"/>
        </w:rPr>
        <w:t xml:space="preserve"> </w:t>
      </w:r>
      <w:r w:rsidRPr="006642EA">
        <w:t>самоуправления</w:t>
      </w:r>
      <w:r w:rsidRPr="006642EA">
        <w:rPr>
          <w:spacing w:val="14"/>
        </w:rPr>
        <w:t xml:space="preserve"> </w:t>
      </w:r>
      <w:r w:rsidRPr="006642EA">
        <w:t>в</w:t>
      </w:r>
      <w:r w:rsidRPr="006642EA">
        <w:rPr>
          <w:spacing w:val="20"/>
        </w:rPr>
        <w:t xml:space="preserve"> </w:t>
      </w:r>
      <w:r w:rsidRPr="006642EA">
        <w:t>Российской</w:t>
      </w:r>
      <w:r w:rsidRPr="006642EA">
        <w:rPr>
          <w:spacing w:val="69"/>
        </w:rPr>
        <w:t xml:space="preserve"> </w:t>
      </w:r>
      <w:r w:rsidRPr="006642EA">
        <w:t>Федерации»»</w:t>
      </w:r>
      <w:r w:rsidRPr="006642EA">
        <w:rPr>
          <w:spacing w:val="69"/>
        </w:rPr>
        <w:t xml:space="preserve"> </w:t>
      </w:r>
      <w:r w:rsidRPr="006642EA">
        <w:t>заменить</w:t>
      </w:r>
      <w:r w:rsidRPr="006642EA">
        <w:rPr>
          <w:spacing w:val="69"/>
        </w:rPr>
        <w:t xml:space="preserve"> </w:t>
      </w:r>
      <w:r w:rsidRPr="006642EA">
        <w:t>словами</w:t>
      </w:r>
      <w:r w:rsidRPr="006642EA">
        <w:rPr>
          <w:spacing w:val="69"/>
        </w:rPr>
        <w:t xml:space="preserve"> </w:t>
      </w:r>
      <w:r w:rsidRPr="006642EA">
        <w:t xml:space="preserve">«федеральным </w:t>
      </w:r>
      <w:r w:rsidRPr="006642EA">
        <w:rPr>
          <w:spacing w:val="-1"/>
        </w:rPr>
        <w:t>законодательством»;</w:t>
      </w:r>
    </w:p>
    <w:p w:rsidR="004E0DDC" w:rsidRPr="00DD259B" w:rsidRDefault="004E0DDC" w:rsidP="004E0DDC">
      <w:pPr>
        <w:pStyle w:val="article"/>
        <w:ind w:firstLine="709"/>
        <w:rPr>
          <w:rFonts w:ascii="Times New Roman" w:hAnsi="Times New Roman" w:cs="Times New Roman"/>
          <w:bCs/>
          <w:sz w:val="28"/>
          <w:szCs w:val="28"/>
        </w:rPr>
      </w:pPr>
      <w:r w:rsidRPr="00DD259B">
        <w:rPr>
          <w:rFonts w:ascii="Times New Roman" w:hAnsi="Times New Roman" w:cs="Times New Roman"/>
          <w:sz w:val="28"/>
          <w:szCs w:val="28"/>
        </w:rPr>
        <w:t xml:space="preserve">14) </w:t>
      </w:r>
      <w:r w:rsidRPr="00DD259B">
        <w:rPr>
          <w:rFonts w:ascii="Times New Roman" w:hAnsi="Times New Roman" w:cs="Times New Roman"/>
          <w:b/>
          <w:sz w:val="28"/>
          <w:szCs w:val="28"/>
        </w:rPr>
        <w:t>часть 1 с</w:t>
      </w:r>
      <w:r w:rsidRPr="00DD259B">
        <w:rPr>
          <w:rFonts w:ascii="Times New Roman" w:hAnsi="Times New Roman" w:cs="Times New Roman"/>
          <w:b/>
          <w:bCs/>
          <w:sz w:val="28"/>
          <w:szCs w:val="28"/>
        </w:rPr>
        <w:t xml:space="preserve">татьи 20 «Полномочия Главы </w:t>
      </w:r>
      <w:r w:rsidRPr="00DD259B">
        <w:rPr>
          <w:rFonts w:ascii="Times New Roman" w:hAnsi="Times New Roman" w:cs="Times New Roman"/>
          <w:b/>
          <w:sz w:val="28"/>
          <w:szCs w:val="28"/>
        </w:rPr>
        <w:t>Черемисиновского</w:t>
      </w:r>
      <w:r w:rsidRPr="00DD259B">
        <w:rPr>
          <w:rFonts w:ascii="Times New Roman" w:hAnsi="Times New Roman" w:cs="Times New Roman"/>
          <w:b/>
          <w:bCs/>
          <w:sz w:val="28"/>
          <w:szCs w:val="28"/>
        </w:rPr>
        <w:t xml:space="preserve"> района Курской области»</w:t>
      </w:r>
      <w:r w:rsidRPr="00DD259B">
        <w:rPr>
          <w:rFonts w:ascii="Times New Roman" w:hAnsi="Times New Roman" w:cs="Times New Roman"/>
          <w:bCs/>
          <w:sz w:val="28"/>
          <w:szCs w:val="28"/>
        </w:rPr>
        <w:t xml:space="preserve"> изложить в следующей редакции:</w:t>
      </w:r>
    </w:p>
    <w:p w:rsidR="004E0DDC" w:rsidRPr="00EE6000" w:rsidRDefault="004E0DDC" w:rsidP="004E0DDC">
      <w:pPr>
        <w:pStyle w:val="a7"/>
        <w:spacing w:before="0" w:beforeAutospacing="0" w:after="0" w:afterAutospacing="0"/>
        <w:ind w:firstLine="709"/>
        <w:jc w:val="both"/>
        <w:rPr>
          <w:sz w:val="28"/>
          <w:szCs w:val="28"/>
        </w:rPr>
      </w:pPr>
      <w:r w:rsidRPr="00DD259B">
        <w:rPr>
          <w:bCs/>
          <w:sz w:val="28"/>
          <w:szCs w:val="28"/>
        </w:rPr>
        <w:t xml:space="preserve">«1. </w:t>
      </w:r>
      <w:r w:rsidRPr="00DD259B">
        <w:rPr>
          <w:sz w:val="28"/>
          <w:szCs w:val="28"/>
        </w:rPr>
        <w:t xml:space="preserve">В исключительной компетенции </w:t>
      </w:r>
      <w:r w:rsidRPr="00DD259B">
        <w:rPr>
          <w:bCs/>
          <w:sz w:val="28"/>
          <w:szCs w:val="28"/>
        </w:rPr>
        <w:t>Главы</w:t>
      </w:r>
      <w:r w:rsidRPr="00DD259B">
        <w:rPr>
          <w:sz w:val="28"/>
          <w:szCs w:val="28"/>
        </w:rPr>
        <w:t xml:space="preserve"> Черемисиновского</w:t>
      </w:r>
      <w:r w:rsidRPr="00DD259B">
        <w:rPr>
          <w:bCs/>
          <w:sz w:val="28"/>
          <w:szCs w:val="28"/>
        </w:rPr>
        <w:t xml:space="preserve"> района</w:t>
      </w:r>
      <w:r w:rsidRPr="00EE6000">
        <w:rPr>
          <w:bCs/>
          <w:sz w:val="28"/>
          <w:szCs w:val="28"/>
        </w:rPr>
        <w:t xml:space="preserve"> Курской области</w:t>
      </w:r>
      <w:r w:rsidRPr="00EE6000">
        <w:rPr>
          <w:sz w:val="28"/>
          <w:szCs w:val="28"/>
        </w:rPr>
        <w:t xml:space="preserve"> находятся: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1) представительство муниципального образования «Черемисиновский муниципальный район»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2) подписание и обнародование в порядке, установленном настоящим Уставом, нормативных правовых актов, принятых Представительным Собранием Черемисиновского района Курской области;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3) издание в пределах своих полномочий правовых актов;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4) право требования созыва внеочередного заседания Представительным Собранием Черемисиновского района Курской области.</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Глава Черемисиновского</w:t>
      </w:r>
      <w:r w:rsidRPr="00EE6000">
        <w:rPr>
          <w:rFonts w:ascii="Times New Roman" w:hAnsi="Times New Roman" w:cs="Times New Roman"/>
          <w:bCs/>
          <w:sz w:val="28"/>
          <w:szCs w:val="28"/>
        </w:rPr>
        <w:t xml:space="preserve"> района Курской области</w:t>
      </w:r>
      <w:r w:rsidRPr="00EE6000">
        <w:rPr>
          <w:rFonts w:ascii="Times New Roman" w:hAnsi="Times New Roman" w:cs="Times New Roman"/>
          <w:sz w:val="28"/>
          <w:szCs w:val="28"/>
        </w:rPr>
        <w:t xml:space="preserve"> обеспечивает осуществление органами местного самоуправления Черемисиновского района полномочий по решению вопросов непосредственного обеспечения жизнедеятельности населения Черемисиновского района и отдельных государственных полномочий, переданных органам местного самоуправления федеральными законами и законами Курской области.»;</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 xml:space="preserve">- часть 3 изложить в следующей редакции: </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 xml:space="preserve">«3. Глава Черемисиновского района Курской области в пределах своих полномочий, установленных настоящим Уставом и решениями Представительного Собрания Черемисиновского района Курской области, издает постановления и распоряжения по вопросам, отнесенным к его компетенции настоящим Уставом в соответствии с Федеральным законом от 20 марта 2025 года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Черемисиновского района Курской области по вопросам непосредственного обеспечения жизнедеятельности населения Черемисиновского района Курской области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Черемисиновского </w:t>
      </w:r>
      <w:r w:rsidRPr="00EE6000">
        <w:rPr>
          <w:rFonts w:ascii="Times New Roman" w:hAnsi="Times New Roman" w:cs="Times New Roman"/>
          <w:sz w:val="28"/>
          <w:szCs w:val="28"/>
        </w:rPr>
        <w:lastRenderedPageBreak/>
        <w:t>района Курской области по вопросам организации работы Администрации Черемисиновского района Курской области.»;</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 xml:space="preserve">- часть 5 изложить в следующей редакции: </w:t>
      </w:r>
    </w:p>
    <w:p w:rsidR="004E0DDC" w:rsidRPr="00EE6000" w:rsidRDefault="004E0DDC" w:rsidP="004E0DDC">
      <w:pPr>
        <w:pStyle w:val="text"/>
        <w:ind w:firstLine="709"/>
        <w:rPr>
          <w:rFonts w:ascii="Times New Roman" w:hAnsi="Times New Roman" w:cs="Times New Roman"/>
          <w:sz w:val="28"/>
          <w:szCs w:val="28"/>
        </w:rPr>
      </w:pPr>
      <w:r w:rsidRPr="00EE6000">
        <w:rPr>
          <w:rFonts w:ascii="Times New Roman" w:hAnsi="Times New Roman" w:cs="Times New Roman"/>
          <w:sz w:val="28"/>
          <w:szCs w:val="28"/>
        </w:rPr>
        <w:t>«5. В случае, если Глава Черемисиновского района Курской области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Черемисиновского района Курской области.»;</w:t>
      </w:r>
    </w:p>
    <w:p w:rsidR="004E0DDC" w:rsidRPr="00EE6000" w:rsidRDefault="004E0DDC" w:rsidP="004E0DDC">
      <w:pPr>
        <w:ind w:firstLine="709"/>
        <w:jc w:val="both"/>
        <w:rPr>
          <w:b/>
          <w:sz w:val="28"/>
          <w:szCs w:val="28"/>
        </w:rPr>
      </w:pPr>
      <w:r w:rsidRPr="00EE6000">
        <w:rPr>
          <w:sz w:val="28"/>
          <w:szCs w:val="28"/>
        </w:rPr>
        <w:t>1</w:t>
      </w:r>
      <w:r>
        <w:rPr>
          <w:sz w:val="28"/>
          <w:szCs w:val="28"/>
        </w:rPr>
        <w:t>5</w:t>
      </w:r>
      <w:r w:rsidRPr="00EE6000">
        <w:rPr>
          <w:sz w:val="28"/>
          <w:szCs w:val="28"/>
        </w:rPr>
        <w:t xml:space="preserve">) </w:t>
      </w:r>
      <w:r w:rsidRPr="00EE6000">
        <w:rPr>
          <w:b/>
          <w:sz w:val="28"/>
          <w:szCs w:val="28"/>
        </w:rPr>
        <w:t>в статье 20.1 «Удаление Главы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4E0DDC" w:rsidRPr="00EE6000" w:rsidRDefault="004E0DDC" w:rsidP="004E0DDC">
      <w:pPr>
        <w:ind w:firstLine="709"/>
        <w:jc w:val="both"/>
        <w:rPr>
          <w:sz w:val="28"/>
          <w:szCs w:val="28"/>
        </w:rPr>
      </w:pPr>
      <w:r w:rsidRPr="00EE6000">
        <w:rPr>
          <w:sz w:val="28"/>
          <w:szCs w:val="28"/>
        </w:rPr>
        <w:t>- часть 2 изложить в следующей редакции: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«2. Основаниями для удаления Главы Черемисиновского района Курской области в отставку являются: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1) решения, действия (бездействие) Главы Черемисиновского района Курской области,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Черемисиновского района,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3) неудовлетворительная оценка деятельности Главы Черемисиновского района Курской области Представительным Собрание Черемисиновского района Курской области по результатам его ежегодного отчета перед Представительным Собранием Черемисиновского района Курской области, данная два раза подряд;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5) допущение Главой Черемисиновского района Курской области, Администрацией Черемисиновского района Курской области, иными </w:t>
      </w:r>
      <w:r w:rsidRPr="00EE6000">
        <w:rPr>
          <w:sz w:val="28"/>
          <w:szCs w:val="28"/>
        </w:rPr>
        <w:lastRenderedPageBreak/>
        <w:t xml:space="preserve">органами и должностными лицами местного самоуправления Черемисиновского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6) систематическое недостижение показателей эффективности деятельности органов местного самоуправления.»;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часть 5 изложить в следующей редакции: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«5. В соответствии с федеральным законодательством в случае, если при рассмотрении инициативы депутатов Представительного Собрания Черемисиновского района Курской области об удалении Главы Черемисиновского района Курской области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Черемисиновского района Курской области,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Черемисиновского района Курской области в отставку может быть принято только при согласии Губернатора Курской области.»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дополнить частью 6.1 следующего содержания: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«6.1 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Представительное Собрание Черемисиновского района Курской области Губернатором Курской области. При этом такая инициатива может быть внесена в Представительное Собрание Черемисиновского района Курской области Губернатором Курской области не ранее чем через один год со дня вступления в должность Главы Черемисиновского района Курской области.»;</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абзац 2 части 14 признать утратившим силу;</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дополнить частью 15 следующего содержания:</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«15. В случае досрочного прекращения полномочий Главы </w:t>
      </w:r>
      <w:r>
        <w:rPr>
          <w:sz w:val="28"/>
          <w:szCs w:val="28"/>
        </w:rPr>
        <w:t>Черемисиновского</w:t>
      </w:r>
      <w:r w:rsidRPr="00EE6000">
        <w:rPr>
          <w:sz w:val="28"/>
          <w:szCs w:val="28"/>
        </w:rPr>
        <w:t xml:space="preserve">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w:t>
      </w:r>
      <w:r>
        <w:rPr>
          <w:sz w:val="28"/>
          <w:szCs w:val="28"/>
        </w:rPr>
        <w:t xml:space="preserve">Черемисиновского </w:t>
      </w:r>
      <w:r w:rsidRPr="00EE6000">
        <w:rPr>
          <w:sz w:val="28"/>
          <w:szCs w:val="28"/>
        </w:rPr>
        <w:t xml:space="preserve">района из числа лиц, которые на день назначения не имеют в соответствии с законодательством об основных гарантиях </w:t>
      </w:r>
      <w:r w:rsidRPr="00EE6000">
        <w:rPr>
          <w:sz w:val="28"/>
          <w:szCs w:val="28"/>
        </w:rPr>
        <w:lastRenderedPageBreak/>
        <w:t>избирательных прав и прав на участие в референдуме граждан Российской Федерации ограничений пассивного избирательного права.»;</w:t>
      </w:r>
    </w:p>
    <w:p w:rsidR="004E0DDC" w:rsidRPr="00EE6000" w:rsidRDefault="004E0DDC" w:rsidP="004E0DDC">
      <w:pPr>
        <w:ind w:firstLine="709"/>
        <w:jc w:val="both"/>
        <w:rPr>
          <w:bCs/>
          <w:sz w:val="28"/>
          <w:szCs w:val="28"/>
        </w:rPr>
      </w:pPr>
      <w:r w:rsidRPr="00EE6000">
        <w:rPr>
          <w:sz w:val="28"/>
          <w:szCs w:val="28"/>
        </w:rPr>
        <w:t>1</w:t>
      </w:r>
      <w:r>
        <w:rPr>
          <w:sz w:val="28"/>
          <w:szCs w:val="28"/>
        </w:rPr>
        <w:t>6</w:t>
      </w:r>
      <w:r w:rsidRPr="00EE6000">
        <w:rPr>
          <w:sz w:val="28"/>
          <w:szCs w:val="28"/>
        </w:rPr>
        <w:t xml:space="preserve">) </w:t>
      </w:r>
      <w:r w:rsidRPr="00EE6000">
        <w:rPr>
          <w:b/>
          <w:sz w:val="28"/>
          <w:szCs w:val="28"/>
        </w:rPr>
        <w:t>в статье 21 «Досрочное прекращение полномочий Главы Черемисиновского района Курской области»</w:t>
      </w:r>
      <w:r w:rsidRPr="00EE6000">
        <w:rPr>
          <w:bCs/>
          <w:sz w:val="28"/>
          <w:szCs w:val="28"/>
        </w:rPr>
        <w:t>:</w:t>
      </w:r>
    </w:p>
    <w:p w:rsidR="004E0DDC" w:rsidRPr="00EE6000" w:rsidRDefault="004E0DDC" w:rsidP="004E0DDC">
      <w:pPr>
        <w:ind w:firstLine="709"/>
        <w:jc w:val="both"/>
        <w:rPr>
          <w:bCs/>
          <w:sz w:val="28"/>
          <w:szCs w:val="28"/>
        </w:rPr>
      </w:pPr>
      <w:r w:rsidRPr="00EE6000">
        <w:rPr>
          <w:bCs/>
          <w:sz w:val="28"/>
          <w:szCs w:val="28"/>
        </w:rPr>
        <w:t>- часть 1 изложить в следующей редакции:</w:t>
      </w:r>
    </w:p>
    <w:p w:rsidR="004E0DDC" w:rsidRPr="00EE6000" w:rsidRDefault="004E0DDC" w:rsidP="004E0DDC">
      <w:pPr>
        <w:pStyle w:val="a7"/>
        <w:spacing w:before="0" w:beforeAutospacing="0" w:after="0" w:afterAutospacing="0"/>
        <w:ind w:firstLine="709"/>
        <w:jc w:val="both"/>
        <w:rPr>
          <w:sz w:val="28"/>
          <w:szCs w:val="28"/>
        </w:rPr>
      </w:pPr>
      <w:r w:rsidRPr="00EE6000">
        <w:rPr>
          <w:bCs/>
          <w:sz w:val="28"/>
          <w:szCs w:val="28"/>
        </w:rPr>
        <w:t>«1.</w:t>
      </w:r>
      <w:r w:rsidRPr="00EE6000">
        <w:rPr>
          <w:sz w:val="28"/>
          <w:szCs w:val="28"/>
        </w:rPr>
        <w:t xml:space="preserve"> Полномочия Главы Черемисиновского района Курской области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1) утрата доверия Президента Российской Федерации;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2) удаление в отставку;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3) отрешение от должности;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5) преобразование муниципального образования </w:t>
      </w:r>
      <w:r w:rsidRPr="00EE6000">
        <w:rPr>
          <w:rStyle w:val="10"/>
          <w:sz w:val="28"/>
          <w:szCs w:val="28"/>
        </w:rPr>
        <w:t>«</w:t>
      </w:r>
      <w:r w:rsidRPr="00EE6000">
        <w:rPr>
          <w:sz w:val="28"/>
          <w:szCs w:val="28"/>
        </w:rPr>
        <w:t>Черемисиновский</w:t>
      </w:r>
      <w:r w:rsidRPr="00EE6000">
        <w:rPr>
          <w:rStyle w:val="10"/>
          <w:sz w:val="28"/>
          <w:szCs w:val="28"/>
        </w:rPr>
        <w:t xml:space="preserve"> </w:t>
      </w:r>
      <w:r w:rsidRPr="008F4F43">
        <w:rPr>
          <w:rStyle w:val="10"/>
          <w:b w:val="0"/>
          <w:sz w:val="28"/>
          <w:szCs w:val="28"/>
        </w:rPr>
        <w:t>муниципальный район» Курской области</w:t>
      </w:r>
      <w:r w:rsidRPr="008F4F43">
        <w:rPr>
          <w:b/>
          <w:sz w:val="28"/>
          <w:szCs w:val="28"/>
        </w:rPr>
        <w:t xml:space="preserve">, </w:t>
      </w:r>
      <w:r w:rsidRPr="00EE6000">
        <w:rPr>
          <w:sz w:val="28"/>
          <w:szCs w:val="28"/>
        </w:rPr>
        <w:t xml:space="preserve">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 xml:space="preserve">6) увеличение численности избирателей муниципального образования </w:t>
      </w:r>
      <w:r w:rsidRPr="00EE6000">
        <w:rPr>
          <w:rStyle w:val="10"/>
          <w:sz w:val="28"/>
          <w:szCs w:val="28"/>
        </w:rPr>
        <w:t>«</w:t>
      </w:r>
      <w:r w:rsidRPr="00EE6000">
        <w:rPr>
          <w:sz w:val="28"/>
          <w:szCs w:val="28"/>
        </w:rPr>
        <w:t>Черемисиновский</w:t>
      </w:r>
      <w:r w:rsidRPr="00EE6000">
        <w:rPr>
          <w:rStyle w:val="10"/>
          <w:sz w:val="28"/>
          <w:szCs w:val="28"/>
        </w:rPr>
        <w:t xml:space="preserve"> </w:t>
      </w:r>
      <w:r w:rsidRPr="008F4F43">
        <w:rPr>
          <w:rStyle w:val="10"/>
          <w:b w:val="0"/>
          <w:sz w:val="28"/>
          <w:szCs w:val="28"/>
        </w:rPr>
        <w:t>муниципальный район» Курской области</w:t>
      </w:r>
      <w:r w:rsidRPr="00EE6000">
        <w:rPr>
          <w:b/>
          <w:sz w:val="28"/>
          <w:szCs w:val="28"/>
        </w:rPr>
        <w:t xml:space="preserve"> </w:t>
      </w:r>
      <w:r w:rsidRPr="00EE6000">
        <w:rPr>
          <w:sz w:val="28"/>
          <w:szCs w:val="28"/>
        </w:rPr>
        <w:t xml:space="preserve">более чем на 25 процентов;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 Черемисиновского</w:t>
      </w:r>
      <w:r w:rsidRPr="00EE6000">
        <w:rPr>
          <w:spacing w:val="-1"/>
          <w:sz w:val="28"/>
          <w:szCs w:val="28"/>
        </w:rPr>
        <w:t xml:space="preserve"> района</w:t>
      </w:r>
      <w:r w:rsidRPr="00EE6000">
        <w:rPr>
          <w:sz w:val="28"/>
          <w:szCs w:val="28"/>
        </w:rPr>
        <w:t>.»;</w:t>
      </w:r>
    </w:p>
    <w:p w:rsidR="004E0DDC" w:rsidRPr="00EE6000" w:rsidRDefault="004E0DDC" w:rsidP="004E0DDC">
      <w:pPr>
        <w:pStyle w:val="a7"/>
        <w:shd w:val="clear" w:color="auto" w:fill="FFFFFF"/>
        <w:spacing w:before="0" w:beforeAutospacing="0" w:after="0" w:afterAutospacing="0"/>
        <w:ind w:firstLine="709"/>
        <w:jc w:val="both"/>
        <w:rPr>
          <w:sz w:val="28"/>
          <w:szCs w:val="28"/>
        </w:rPr>
      </w:pPr>
      <w:r w:rsidRPr="00EE6000">
        <w:rPr>
          <w:sz w:val="28"/>
          <w:szCs w:val="28"/>
        </w:rPr>
        <w:t xml:space="preserve">Решение о досрочном прекращении полномочий Главы Черемисиновского района Курской области </w:t>
      </w:r>
      <w:r w:rsidRPr="00EE6000">
        <w:rPr>
          <w:spacing w:val="-1"/>
          <w:sz w:val="28"/>
          <w:szCs w:val="28"/>
        </w:rPr>
        <w:t>п</w:t>
      </w:r>
      <w:r w:rsidRPr="00EE6000">
        <w:rPr>
          <w:sz w:val="28"/>
          <w:szCs w:val="28"/>
        </w:rPr>
        <w:t>ринимается в соответствии с федеральным законодательством.</w:t>
      </w:r>
    </w:p>
    <w:p w:rsidR="004E0DDC" w:rsidRPr="00EE6000" w:rsidRDefault="004E0DDC" w:rsidP="004E0DDC">
      <w:pPr>
        <w:shd w:val="clear" w:color="auto" w:fill="FFFFFF"/>
        <w:ind w:firstLine="709"/>
        <w:jc w:val="both"/>
        <w:rPr>
          <w:sz w:val="28"/>
          <w:szCs w:val="28"/>
        </w:rPr>
      </w:pPr>
      <w:r w:rsidRPr="00EE6000">
        <w:rPr>
          <w:sz w:val="28"/>
          <w:szCs w:val="28"/>
        </w:rPr>
        <w:t>Полномочия Главы Черемисиновского района Курской области прекращаются досрочно со дня вступления в силу соответствующего решения.»;</w:t>
      </w:r>
    </w:p>
    <w:p w:rsidR="004E0DDC" w:rsidRPr="00EE6000" w:rsidRDefault="004E0DDC" w:rsidP="004E0DDC">
      <w:pPr>
        <w:shd w:val="clear" w:color="auto" w:fill="FFFFFF"/>
        <w:ind w:firstLine="709"/>
        <w:jc w:val="both"/>
        <w:rPr>
          <w:sz w:val="28"/>
          <w:szCs w:val="28"/>
        </w:rPr>
      </w:pPr>
      <w:r w:rsidRPr="00EE6000">
        <w:rPr>
          <w:sz w:val="28"/>
          <w:szCs w:val="28"/>
        </w:rPr>
        <w:t>- часть 1.1. признать утратившей силу;</w:t>
      </w:r>
    </w:p>
    <w:p w:rsidR="004E0DDC" w:rsidRPr="00EE6000" w:rsidRDefault="004E0DDC" w:rsidP="004E0DDC">
      <w:pPr>
        <w:shd w:val="clear" w:color="auto" w:fill="FFFFFF"/>
        <w:ind w:firstLine="709"/>
        <w:jc w:val="both"/>
        <w:rPr>
          <w:sz w:val="28"/>
          <w:szCs w:val="28"/>
        </w:rPr>
      </w:pPr>
      <w:r w:rsidRPr="00DD259B">
        <w:rPr>
          <w:sz w:val="28"/>
          <w:szCs w:val="28"/>
        </w:rPr>
        <w:t xml:space="preserve">17) </w:t>
      </w:r>
      <w:r w:rsidRPr="00DD259B">
        <w:rPr>
          <w:b/>
          <w:sz w:val="28"/>
          <w:szCs w:val="28"/>
        </w:rPr>
        <w:t>статью 21.1 «Временное исполнение обязанностей Главы Черемисиновского района Курской области»</w:t>
      </w:r>
      <w:r w:rsidRPr="00DD259B">
        <w:rPr>
          <w:sz w:val="28"/>
          <w:szCs w:val="28"/>
        </w:rPr>
        <w:t xml:space="preserve"> признать утратившей силу;</w:t>
      </w:r>
      <w:r w:rsidRPr="00EE6000">
        <w:rPr>
          <w:sz w:val="28"/>
          <w:szCs w:val="28"/>
        </w:rPr>
        <w:t xml:space="preserve"> </w:t>
      </w:r>
    </w:p>
    <w:p w:rsidR="004E0DDC" w:rsidRPr="00EE6000" w:rsidRDefault="004E0DDC" w:rsidP="004E0DDC">
      <w:pPr>
        <w:shd w:val="clear" w:color="auto" w:fill="FFFFFF"/>
        <w:ind w:firstLine="709"/>
        <w:jc w:val="both"/>
        <w:rPr>
          <w:sz w:val="28"/>
          <w:szCs w:val="28"/>
        </w:rPr>
      </w:pPr>
      <w:r w:rsidRPr="00EE6000">
        <w:rPr>
          <w:sz w:val="28"/>
          <w:szCs w:val="28"/>
        </w:rPr>
        <w:t>1</w:t>
      </w:r>
      <w:r>
        <w:rPr>
          <w:sz w:val="28"/>
          <w:szCs w:val="28"/>
        </w:rPr>
        <w:t>8</w:t>
      </w:r>
      <w:r w:rsidRPr="00EE6000">
        <w:rPr>
          <w:sz w:val="28"/>
          <w:szCs w:val="28"/>
        </w:rPr>
        <w:t>)</w:t>
      </w:r>
      <w:r w:rsidRPr="00EE6000">
        <w:rPr>
          <w:b/>
          <w:sz w:val="28"/>
          <w:szCs w:val="28"/>
        </w:rPr>
        <w:t xml:space="preserve"> </w:t>
      </w:r>
      <w:r>
        <w:rPr>
          <w:b/>
          <w:sz w:val="28"/>
          <w:szCs w:val="28"/>
        </w:rPr>
        <w:t>с</w:t>
      </w:r>
      <w:r w:rsidRPr="00EE6000">
        <w:rPr>
          <w:b/>
          <w:sz w:val="28"/>
          <w:szCs w:val="28"/>
        </w:rPr>
        <w:t xml:space="preserve">татью 23 «Компетенция Представительного Собрания </w:t>
      </w:r>
      <w:r w:rsidRPr="008F4F43">
        <w:rPr>
          <w:b/>
          <w:sz w:val="28"/>
          <w:szCs w:val="28"/>
        </w:rPr>
        <w:t>Черемисиновского</w:t>
      </w:r>
      <w:r w:rsidRPr="00EE6000">
        <w:rPr>
          <w:b/>
          <w:sz w:val="28"/>
          <w:szCs w:val="28"/>
        </w:rPr>
        <w:t xml:space="preserve"> района Курской области»</w:t>
      </w:r>
      <w:r w:rsidRPr="00EE6000">
        <w:rPr>
          <w:sz w:val="28"/>
          <w:szCs w:val="28"/>
        </w:rPr>
        <w:t xml:space="preserve"> изложить в следующей редакции:</w:t>
      </w:r>
    </w:p>
    <w:p w:rsidR="004E0DDC" w:rsidRPr="00EE6000" w:rsidRDefault="004E0DDC" w:rsidP="004E0DDC">
      <w:pPr>
        <w:shd w:val="clear" w:color="auto" w:fill="FFFFFF"/>
        <w:ind w:firstLine="709"/>
        <w:jc w:val="both"/>
        <w:rPr>
          <w:sz w:val="28"/>
          <w:szCs w:val="28"/>
        </w:rPr>
      </w:pPr>
      <w:r w:rsidRPr="00EE6000">
        <w:rPr>
          <w:sz w:val="28"/>
          <w:szCs w:val="28"/>
        </w:rPr>
        <w:t xml:space="preserve"> «Статья 23. Полномочия Представительного Собрания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 xml:space="preserve"> 1.В исключительной компетенции Представительного Собрания Черемисиновского района Курской области находятся:</w:t>
      </w:r>
    </w:p>
    <w:p w:rsidR="004E0DDC" w:rsidRPr="00EE6000" w:rsidRDefault="004E0DDC" w:rsidP="004E0DDC">
      <w:pPr>
        <w:shd w:val="clear" w:color="auto" w:fill="FFFFFF"/>
        <w:ind w:firstLine="709"/>
        <w:jc w:val="both"/>
        <w:rPr>
          <w:sz w:val="28"/>
          <w:szCs w:val="28"/>
        </w:rPr>
      </w:pPr>
      <w:r w:rsidRPr="00EE6000">
        <w:rPr>
          <w:sz w:val="28"/>
          <w:szCs w:val="28"/>
        </w:rPr>
        <w:lastRenderedPageBreak/>
        <w:t xml:space="preserve"> 1) принятие Устава муниципального образования «Черемисиновский муниципальный район» Курской области и внесение в него изменений и дополнений; </w:t>
      </w:r>
    </w:p>
    <w:p w:rsidR="004E0DDC" w:rsidRPr="00EE6000" w:rsidRDefault="004E0DDC" w:rsidP="004E0DDC">
      <w:pPr>
        <w:shd w:val="clear" w:color="auto" w:fill="FFFFFF"/>
        <w:ind w:firstLine="709"/>
        <w:jc w:val="both"/>
        <w:rPr>
          <w:sz w:val="28"/>
          <w:szCs w:val="28"/>
        </w:rPr>
      </w:pPr>
      <w:r w:rsidRPr="00EE6000">
        <w:rPr>
          <w:sz w:val="28"/>
          <w:szCs w:val="28"/>
        </w:rPr>
        <w:t xml:space="preserve">2) утверждение бюджета Черемисиновского района и отчета о его исполнении; </w:t>
      </w:r>
    </w:p>
    <w:p w:rsidR="004E0DDC" w:rsidRPr="00EE6000" w:rsidRDefault="004E0DDC" w:rsidP="004E0DDC">
      <w:pPr>
        <w:shd w:val="clear" w:color="auto" w:fill="FFFFFF"/>
        <w:ind w:firstLine="709"/>
        <w:jc w:val="both"/>
        <w:rPr>
          <w:sz w:val="28"/>
          <w:szCs w:val="28"/>
        </w:rPr>
      </w:pPr>
      <w:r w:rsidRPr="00EE6000">
        <w:rPr>
          <w:sz w:val="28"/>
          <w:szCs w:val="28"/>
        </w:rPr>
        <w:t xml:space="preserve">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w:t>
      </w:r>
    </w:p>
    <w:p w:rsidR="004E0DDC" w:rsidRPr="00EE6000" w:rsidRDefault="004E0DDC" w:rsidP="004E0DDC">
      <w:pPr>
        <w:shd w:val="clear" w:color="auto" w:fill="FFFFFF"/>
        <w:ind w:firstLine="709"/>
        <w:jc w:val="both"/>
        <w:rPr>
          <w:sz w:val="28"/>
          <w:szCs w:val="28"/>
        </w:rPr>
      </w:pPr>
      <w:r w:rsidRPr="00EE6000">
        <w:rPr>
          <w:sz w:val="28"/>
          <w:szCs w:val="28"/>
        </w:rPr>
        <w:t>4) утверждение стратегии социально-экономического развития муниципального образования «Черемисиновский муниципальный район»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5) определение порядка управления и распоряжения имуществом, находящимся в муниципальной собственности Черемисиновского района;</w:t>
      </w:r>
    </w:p>
    <w:p w:rsidR="004E0DDC" w:rsidRPr="00EE6000" w:rsidRDefault="004E0DDC" w:rsidP="004E0DDC">
      <w:pPr>
        <w:shd w:val="clear" w:color="auto" w:fill="FFFFFF"/>
        <w:ind w:firstLine="709"/>
        <w:jc w:val="both"/>
        <w:rPr>
          <w:sz w:val="28"/>
          <w:szCs w:val="28"/>
        </w:rPr>
      </w:pPr>
      <w:r w:rsidRPr="00EE6000">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E0DDC" w:rsidRPr="00EE6000" w:rsidRDefault="004E0DDC" w:rsidP="004E0DDC">
      <w:pPr>
        <w:shd w:val="clear" w:color="auto" w:fill="FFFFFF"/>
        <w:ind w:firstLine="709"/>
        <w:jc w:val="both"/>
        <w:rPr>
          <w:sz w:val="28"/>
          <w:szCs w:val="28"/>
        </w:rPr>
      </w:pPr>
      <w:r w:rsidRPr="00EE6000">
        <w:rPr>
          <w:sz w:val="28"/>
          <w:szCs w:val="28"/>
        </w:rPr>
        <w:t xml:space="preserve">7) определение порядка материально-технического и организационного обеспечения деятельности органов местного самоуправления Черемисиновского района; </w:t>
      </w:r>
    </w:p>
    <w:p w:rsidR="004E0DDC" w:rsidRPr="00EE6000" w:rsidRDefault="004E0DDC" w:rsidP="004E0DDC">
      <w:pPr>
        <w:shd w:val="clear" w:color="auto" w:fill="FFFFFF"/>
        <w:ind w:firstLine="709"/>
        <w:jc w:val="both"/>
        <w:rPr>
          <w:sz w:val="28"/>
          <w:szCs w:val="28"/>
        </w:rPr>
      </w:pPr>
      <w:r w:rsidRPr="00EE6000">
        <w:rPr>
          <w:sz w:val="28"/>
          <w:szCs w:val="28"/>
        </w:rPr>
        <w:t>8) контроль за исполнением органами местного самоуправления и должностными лицами местного самоуправления Черемисиновского района полномочий по решению вопросов непосредственного обеспечения жизнедеятельности населения;</w:t>
      </w:r>
    </w:p>
    <w:p w:rsidR="004E0DDC" w:rsidRPr="00EE6000" w:rsidRDefault="004E0DDC" w:rsidP="004E0DDC">
      <w:pPr>
        <w:shd w:val="clear" w:color="auto" w:fill="FFFFFF"/>
        <w:ind w:firstLine="709"/>
        <w:jc w:val="both"/>
        <w:rPr>
          <w:sz w:val="28"/>
          <w:szCs w:val="28"/>
        </w:rPr>
      </w:pPr>
      <w:r w:rsidRPr="00EE6000">
        <w:rPr>
          <w:sz w:val="28"/>
          <w:szCs w:val="28"/>
        </w:rPr>
        <w:t>9) принятие решения об удалении Главы Черемисиновского района Курской области в отставку в предусмотренных Федеральным законом от 2025 года № 33-ФЗ «Об общих принципах организации местного самоуправления в единой системе публичной власти» случаях;</w:t>
      </w:r>
    </w:p>
    <w:p w:rsidR="004E0DDC" w:rsidRPr="00EE6000" w:rsidRDefault="004E0DDC" w:rsidP="004E0DDC">
      <w:pPr>
        <w:shd w:val="clear" w:color="auto" w:fill="FFFFFF"/>
        <w:ind w:firstLine="709"/>
        <w:jc w:val="both"/>
        <w:rPr>
          <w:sz w:val="28"/>
          <w:szCs w:val="28"/>
        </w:rPr>
      </w:pPr>
      <w:r w:rsidRPr="00EE6000">
        <w:rPr>
          <w:sz w:val="28"/>
          <w:szCs w:val="28"/>
        </w:rPr>
        <w:t xml:space="preserve">10) заслушивание ежегодных отчетов Главы Черемисиновского района Курской области о результатах его деятельности, деятельности Администрации Черемисиновского района иных подведомственных Главе Черемисиновского района Курской области органов местного самоуправления Черемисиновского района, в том числе о решении вопросов, поставленных Представительным Собранием Черемисиновского района Курской области. </w:t>
      </w:r>
    </w:p>
    <w:p w:rsidR="004E0DDC" w:rsidRPr="00EE6000" w:rsidRDefault="004E0DDC" w:rsidP="004E0DDC">
      <w:pPr>
        <w:shd w:val="clear" w:color="auto" w:fill="FFFFFF"/>
        <w:ind w:firstLine="709"/>
        <w:jc w:val="both"/>
        <w:rPr>
          <w:sz w:val="28"/>
          <w:szCs w:val="28"/>
        </w:rPr>
      </w:pPr>
      <w:r w:rsidRPr="00EE6000">
        <w:rPr>
          <w:sz w:val="28"/>
          <w:szCs w:val="28"/>
        </w:rPr>
        <w:t>2. К полномочиям Представительного Собрания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1) принятие решения о назначении местного референдума;</w:t>
      </w:r>
    </w:p>
    <w:p w:rsidR="004E0DDC" w:rsidRPr="00EE6000" w:rsidRDefault="004E0DDC" w:rsidP="004E0DDC">
      <w:pPr>
        <w:shd w:val="clear" w:color="auto" w:fill="FFFFFF"/>
        <w:ind w:firstLine="709"/>
        <w:jc w:val="both"/>
        <w:rPr>
          <w:sz w:val="28"/>
          <w:szCs w:val="28"/>
        </w:rPr>
      </w:pPr>
      <w:r w:rsidRPr="00EE6000">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4E0DDC" w:rsidRPr="00EE6000" w:rsidRDefault="004E0DDC" w:rsidP="004E0DDC">
      <w:pPr>
        <w:shd w:val="clear" w:color="auto" w:fill="FFFFFF"/>
        <w:ind w:firstLine="709"/>
        <w:jc w:val="both"/>
        <w:rPr>
          <w:sz w:val="28"/>
          <w:szCs w:val="28"/>
        </w:rPr>
      </w:pPr>
      <w:r w:rsidRPr="00EE6000">
        <w:rPr>
          <w:sz w:val="28"/>
          <w:szCs w:val="28"/>
        </w:rPr>
        <w:t>3) утверждение структуры Администрации Черемисиновского района Курской области по представлению Главы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lastRenderedPageBreak/>
        <w:t>4) осуществление права законодательной инициативы в Курской областной Думе;</w:t>
      </w:r>
    </w:p>
    <w:p w:rsidR="004E0DDC" w:rsidRPr="00EE6000" w:rsidRDefault="004E0DDC" w:rsidP="004E0DDC">
      <w:pPr>
        <w:shd w:val="clear" w:color="auto" w:fill="FFFFFF"/>
        <w:ind w:firstLine="709"/>
        <w:jc w:val="both"/>
        <w:rPr>
          <w:sz w:val="28"/>
          <w:szCs w:val="28"/>
        </w:rPr>
      </w:pPr>
      <w:r w:rsidRPr="00EE6000">
        <w:rPr>
          <w:sz w:val="28"/>
          <w:szCs w:val="28"/>
        </w:rPr>
        <w:t>5) образование контрольно-счетного органа Черемисиновского района;</w:t>
      </w:r>
    </w:p>
    <w:p w:rsidR="004E0DDC" w:rsidRPr="00EE6000" w:rsidRDefault="004E0DDC" w:rsidP="004E0DDC">
      <w:pPr>
        <w:shd w:val="clear" w:color="auto" w:fill="FFFFFF"/>
        <w:ind w:firstLine="709"/>
        <w:jc w:val="both"/>
        <w:rPr>
          <w:sz w:val="28"/>
          <w:szCs w:val="28"/>
        </w:rPr>
      </w:pPr>
      <w:r w:rsidRPr="00EE6000">
        <w:rPr>
          <w:sz w:val="28"/>
          <w:szCs w:val="28"/>
        </w:rPr>
        <w:t>6) определение порядка и условий приватизации муниципального имущества в соответствии с федеральным законодательством;</w:t>
      </w:r>
    </w:p>
    <w:p w:rsidR="004E0DDC" w:rsidRPr="00EE6000" w:rsidRDefault="004E0DDC" w:rsidP="004E0DDC">
      <w:pPr>
        <w:shd w:val="clear" w:color="auto" w:fill="FFFFFF"/>
        <w:ind w:firstLine="709"/>
        <w:jc w:val="both"/>
        <w:rPr>
          <w:sz w:val="28"/>
          <w:szCs w:val="28"/>
        </w:rPr>
      </w:pPr>
      <w:r w:rsidRPr="00EE6000">
        <w:rPr>
          <w:sz w:val="28"/>
          <w:szCs w:val="28"/>
        </w:rPr>
        <w:t>7) определение своим решением в соответствии с федеральным законодательством и законодательством Курской области размеров и условий оплаты труда должностных лиц местного самоуправления Черемисиновского района; работников муниципальных предприятий и учреждений; размеров должностных окладов муниципальных служащих, а также размеров ежемесячных и иных дополнительных выплат муниципальным служащим и порядок их осуществления;</w:t>
      </w:r>
    </w:p>
    <w:p w:rsidR="004E0DDC" w:rsidRPr="00EE6000" w:rsidRDefault="004E0DDC" w:rsidP="004E0DDC">
      <w:pPr>
        <w:shd w:val="clear" w:color="auto" w:fill="FFFFFF"/>
        <w:ind w:firstLine="709"/>
        <w:jc w:val="both"/>
        <w:rPr>
          <w:sz w:val="28"/>
          <w:szCs w:val="28"/>
        </w:rPr>
      </w:pPr>
      <w:r w:rsidRPr="00EE6000">
        <w:rPr>
          <w:sz w:val="28"/>
          <w:szCs w:val="28"/>
        </w:rPr>
        <w:t>8) избрание Главы Черемисиновского района Курской области из числа кандидатов, представленных конкурсной комиссией по результатам конкурса;</w:t>
      </w:r>
    </w:p>
    <w:p w:rsidR="004E0DDC" w:rsidRPr="00EE6000" w:rsidRDefault="004E0DDC" w:rsidP="004E0DDC">
      <w:pPr>
        <w:shd w:val="clear" w:color="auto" w:fill="FFFFFF"/>
        <w:ind w:firstLine="709"/>
        <w:jc w:val="both"/>
        <w:rPr>
          <w:sz w:val="28"/>
          <w:szCs w:val="28"/>
        </w:rPr>
      </w:pPr>
      <w:r w:rsidRPr="00EE6000">
        <w:rPr>
          <w:sz w:val="28"/>
          <w:szCs w:val="28"/>
        </w:rPr>
        <w:t>9) установление порядка проведения конкурса по отбору кандидатур на должность Главы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10) осуществление иных полномочий, отнесенных к ведению Представительного Собрания Черемисиновского района Курской области федеральным законодательством, законодательством Курской области, настоящим Уставом.»;</w:t>
      </w:r>
    </w:p>
    <w:p w:rsidR="004E0DDC" w:rsidRPr="00EE6000" w:rsidRDefault="004E0DDC" w:rsidP="004E0DDC">
      <w:pPr>
        <w:shd w:val="clear" w:color="auto" w:fill="FFFFFF"/>
        <w:ind w:firstLine="709"/>
        <w:jc w:val="both"/>
        <w:rPr>
          <w:sz w:val="28"/>
          <w:szCs w:val="28"/>
        </w:rPr>
      </w:pPr>
      <w:r w:rsidRPr="00EE6000">
        <w:rPr>
          <w:sz w:val="28"/>
          <w:szCs w:val="28"/>
        </w:rPr>
        <w:t>1</w:t>
      </w:r>
      <w:r>
        <w:rPr>
          <w:sz w:val="28"/>
          <w:szCs w:val="28"/>
        </w:rPr>
        <w:t>9</w:t>
      </w:r>
      <w:r w:rsidRPr="00EE6000">
        <w:rPr>
          <w:sz w:val="28"/>
          <w:szCs w:val="28"/>
        </w:rPr>
        <w:t xml:space="preserve">) </w:t>
      </w:r>
      <w:r w:rsidRPr="00EE6000">
        <w:rPr>
          <w:b/>
          <w:sz w:val="28"/>
          <w:szCs w:val="28"/>
        </w:rPr>
        <w:t xml:space="preserve">в статье 24 «Порядок рассмотрения и принятия Представительным Собранием </w:t>
      </w:r>
      <w:r w:rsidRPr="008F4F43">
        <w:rPr>
          <w:b/>
          <w:sz w:val="28"/>
          <w:szCs w:val="28"/>
        </w:rPr>
        <w:t>Черемисиновского</w:t>
      </w:r>
      <w:r w:rsidRPr="00EE6000">
        <w:rPr>
          <w:b/>
          <w:sz w:val="28"/>
          <w:szCs w:val="28"/>
        </w:rPr>
        <w:t xml:space="preserve"> района Курской области правовых актов»:</w:t>
      </w:r>
      <w:r w:rsidRPr="00EE6000">
        <w:rPr>
          <w:sz w:val="28"/>
          <w:szCs w:val="28"/>
        </w:rPr>
        <w:t xml:space="preserve"> </w:t>
      </w:r>
    </w:p>
    <w:p w:rsidR="004E0DDC" w:rsidRPr="00EE6000" w:rsidRDefault="004E0DDC" w:rsidP="004E0DDC">
      <w:pPr>
        <w:shd w:val="clear" w:color="auto" w:fill="FFFFFF"/>
        <w:ind w:firstLine="709"/>
        <w:jc w:val="both"/>
        <w:rPr>
          <w:sz w:val="28"/>
          <w:szCs w:val="28"/>
        </w:rPr>
      </w:pPr>
      <w:r w:rsidRPr="00EE6000">
        <w:rPr>
          <w:sz w:val="28"/>
          <w:szCs w:val="28"/>
        </w:rPr>
        <w:t>- часть 5 изложить в следующей редакции:</w:t>
      </w:r>
    </w:p>
    <w:p w:rsidR="004E0DDC" w:rsidRPr="00EE6000" w:rsidRDefault="004E0DDC" w:rsidP="004E0DDC">
      <w:pPr>
        <w:shd w:val="clear" w:color="auto" w:fill="FFFFFF"/>
        <w:ind w:firstLine="709"/>
        <w:jc w:val="both"/>
        <w:rPr>
          <w:sz w:val="28"/>
          <w:szCs w:val="28"/>
        </w:rPr>
      </w:pPr>
      <w:r w:rsidRPr="00EE6000">
        <w:rPr>
          <w:sz w:val="28"/>
          <w:szCs w:val="28"/>
        </w:rPr>
        <w:t xml:space="preserve"> «5. Проекты нормативных правовых актов Представительного Собрания Черемисиновского района Курской области об установлении, о введении в действие или прекращение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Собрания Черемисиновского района Курской области, предусматривающие расходы, финансовое обеспечение которых осуществляется за счет средств бюджета Черемисиновского района, рассматриваются Представительным Собранием Черемисиновского района Курской по представлению Главы Черемисиновского района Курской области либо при наличии заключения указанного лица. Данное заключение представляется в Представительное Собрание Черемисиновского района Курской в течение 30 календарных дней со дня поступления проектов нормативного правового акта Главе Черемисиновского района Курской области.»;</w:t>
      </w:r>
    </w:p>
    <w:p w:rsidR="004E0DDC" w:rsidRPr="00EE6000" w:rsidRDefault="004E0DDC" w:rsidP="004E0DDC">
      <w:pPr>
        <w:shd w:val="clear" w:color="auto" w:fill="FFFFFF"/>
        <w:ind w:firstLine="709"/>
        <w:jc w:val="both"/>
        <w:rPr>
          <w:sz w:val="28"/>
          <w:szCs w:val="28"/>
        </w:rPr>
      </w:pPr>
      <w:r w:rsidRPr="00EE6000">
        <w:rPr>
          <w:sz w:val="28"/>
          <w:szCs w:val="28"/>
        </w:rPr>
        <w:t xml:space="preserve">- в части 6 слова «, предусматривающие установление, изменение или отмену местных налогов и сборов,» заменить словами «о налогах и сборах»; </w:t>
      </w:r>
    </w:p>
    <w:p w:rsidR="004E0DDC" w:rsidRPr="009E04EF" w:rsidRDefault="004E0DDC" w:rsidP="004E0DDC">
      <w:pPr>
        <w:pStyle w:val="af"/>
        <w:kinsoku w:val="0"/>
        <w:overflowPunct w:val="0"/>
        <w:jc w:val="both"/>
        <w:rPr>
          <w:spacing w:val="-1"/>
        </w:rPr>
      </w:pPr>
      <w:r w:rsidRPr="009E04EF">
        <w:t>20</w:t>
      </w:r>
      <w:r w:rsidRPr="003B530C">
        <w:rPr>
          <w:b/>
        </w:rPr>
        <w:t>)</w:t>
      </w:r>
      <w:r w:rsidRPr="003B530C">
        <w:rPr>
          <w:b/>
          <w:spacing w:val="31"/>
        </w:rPr>
        <w:t xml:space="preserve"> </w:t>
      </w:r>
      <w:r w:rsidRPr="003B530C">
        <w:rPr>
          <w:b/>
        </w:rPr>
        <w:t xml:space="preserve">в статье 25 «Статус </w:t>
      </w:r>
      <w:r w:rsidRPr="003B530C">
        <w:rPr>
          <w:b/>
          <w:spacing w:val="-1"/>
        </w:rPr>
        <w:t>депутата</w:t>
      </w:r>
      <w:r w:rsidRPr="003B530C">
        <w:rPr>
          <w:b/>
        </w:rPr>
        <w:t xml:space="preserve"> </w:t>
      </w:r>
      <w:r w:rsidRPr="003B530C">
        <w:rPr>
          <w:b/>
          <w:spacing w:val="-1"/>
        </w:rPr>
        <w:t>Представительного</w:t>
      </w:r>
      <w:r w:rsidRPr="003B530C">
        <w:rPr>
          <w:b/>
        </w:rPr>
        <w:t xml:space="preserve"> </w:t>
      </w:r>
      <w:r w:rsidRPr="003B530C">
        <w:rPr>
          <w:b/>
          <w:spacing w:val="-1"/>
        </w:rPr>
        <w:t>Собрания</w:t>
      </w:r>
      <w:r w:rsidRPr="003B530C">
        <w:rPr>
          <w:b/>
          <w:spacing w:val="61"/>
        </w:rPr>
        <w:t xml:space="preserve"> </w:t>
      </w:r>
      <w:r w:rsidRPr="003B530C">
        <w:rPr>
          <w:b/>
          <w:spacing w:val="-1"/>
        </w:rPr>
        <w:t>Черемисиновского</w:t>
      </w:r>
      <w:r w:rsidRPr="003B530C">
        <w:rPr>
          <w:b/>
        </w:rPr>
        <w:t xml:space="preserve"> района </w:t>
      </w:r>
      <w:r w:rsidRPr="003B530C">
        <w:rPr>
          <w:b/>
          <w:spacing w:val="-1"/>
        </w:rPr>
        <w:t>Курской</w:t>
      </w:r>
      <w:r w:rsidRPr="003B530C">
        <w:rPr>
          <w:b/>
        </w:rPr>
        <w:t xml:space="preserve"> </w:t>
      </w:r>
      <w:r w:rsidRPr="003B530C">
        <w:rPr>
          <w:b/>
          <w:spacing w:val="-1"/>
        </w:rPr>
        <w:t>области»:</w:t>
      </w:r>
    </w:p>
    <w:p w:rsidR="004E0DDC" w:rsidRPr="009E04EF" w:rsidRDefault="004E0DDC" w:rsidP="004E0DDC">
      <w:pPr>
        <w:pStyle w:val="af"/>
        <w:numPr>
          <w:ilvl w:val="0"/>
          <w:numId w:val="1"/>
        </w:numPr>
        <w:tabs>
          <w:tab w:val="left" w:pos="1151"/>
        </w:tabs>
        <w:kinsoku w:val="0"/>
        <w:overflowPunct w:val="0"/>
        <w:ind w:right="115" w:firstLine="709"/>
        <w:jc w:val="both"/>
        <w:rPr>
          <w:spacing w:val="-1"/>
        </w:rPr>
      </w:pPr>
      <w:r w:rsidRPr="009E04EF">
        <w:lastRenderedPageBreak/>
        <w:t>в</w:t>
      </w:r>
      <w:r w:rsidRPr="009E04EF">
        <w:rPr>
          <w:spacing w:val="20"/>
        </w:rPr>
        <w:t xml:space="preserve"> </w:t>
      </w:r>
      <w:r w:rsidRPr="009E04EF">
        <w:rPr>
          <w:spacing w:val="-1"/>
        </w:rPr>
        <w:t>части</w:t>
      </w:r>
      <w:r w:rsidRPr="009E04EF">
        <w:rPr>
          <w:spacing w:val="20"/>
        </w:rPr>
        <w:t xml:space="preserve"> </w:t>
      </w:r>
      <w:r w:rsidRPr="009E04EF">
        <w:t>3</w:t>
      </w:r>
      <w:r>
        <w:t xml:space="preserve">.1 </w:t>
      </w:r>
      <w:r w:rsidRPr="009E04EF">
        <w:t>слова</w:t>
      </w:r>
      <w:r w:rsidRPr="009E04EF">
        <w:rPr>
          <w:spacing w:val="20"/>
        </w:rPr>
        <w:t xml:space="preserve"> </w:t>
      </w:r>
      <w:r w:rsidRPr="009E04EF">
        <w:rPr>
          <w:spacing w:val="-1"/>
        </w:rPr>
        <w:t>«гарантируется</w:t>
      </w:r>
      <w:r w:rsidRPr="009E04EF">
        <w:rPr>
          <w:spacing w:val="20"/>
        </w:rPr>
        <w:t xml:space="preserve"> </w:t>
      </w:r>
      <w:r w:rsidRPr="009E04EF">
        <w:rPr>
          <w:spacing w:val="-1"/>
        </w:rPr>
        <w:t>сохранение</w:t>
      </w:r>
      <w:r w:rsidRPr="009E04EF">
        <w:rPr>
          <w:spacing w:val="20"/>
        </w:rPr>
        <w:t xml:space="preserve"> </w:t>
      </w:r>
      <w:r w:rsidRPr="009E04EF">
        <w:t>места</w:t>
      </w:r>
      <w:r w:rsidRPr="009E04EF">
        <w:rPr>
          <w:spacing w:val="20"/>
        </w:rPr>
        <w:t xml:space="preserve"> </w:t>
      </w:r>
      <w:r w:rsidRPr="009E04EF">
        <w:rPr>
          <w:spacing w:val="-1"/>
        </w:rPr>
        <w:t>работы</w:t>
      </w:r>
      <w:r w:rsidRPr="009E04EF">
        <w:rPr>
          <w:spacing w:val="59"/>
        </w:rPr>
        <w:t xml:space="preserve"> </w:t>
      </w:r>
      <w:r w:rsidRPr="009E04EF">
        <w:t>(должности)»</w:t>
      </w:r>
      <w:r w:rsidRPr="009E04EF">
        <w:rPr>
          <w:spacing w:val="35"/>
        </w:rPr>
        <w:t xml:space="preserve"> </w:t>
      </w:r>
      <w:r w:rsidRPr="009E04EF">
        <w:rPr>
          <w:spacing w:val="-1"/>
        </w:rPr>
        <w:t>заменить</w:t>
      </w:r>
      <w:r w:rsidRPr="009E04EF">
        <w:rPr>
          <w:spacing w:val="35"/>
        </w:rPr>
        <w:t xml:space="preserve"> </w:t>
      </w:r>
      <w:r w:rsidRPr="009E04EF">
        <w:t>словами</w:t>
      </w:r>
      <w:r w:rsidRPr="009E04EF">
        <w:rPr>
          <w:spacing w:val="35"/>
        </w:rPr>
        <w:t xml:space="preserve"> </w:t>
      </w:r>
      <w:r w:rsidRPr="009E04EF">
        <w:rPr>
          <w:spacing w:val="-1"/>
        </w:rPr>
        <w:t>«гарантируется</w:t>
      </w:r>
      <w:r w:rsidRPr="009E04EF">
        <w:rPr>
          <w:spacing w:val="34"/>
        </w:rPr>
        <w:t xml:space="preserve"> </w:t>
      </w:r>
      <w:r w:rsidRPr="009E04EF">
        <w:rPr>
          <w:spacing w:val="-1"/>
        </w:rPr>
        <w:t>освобождение</w:t>
      </w:r>
      <w:r w:rsidRPr="009E04EF">
        <w:rPr>
          <w:spacing w:val="63"/>
        </w:rPr>
        <w:t xml:space="preserve"> </w:t>
      </w:r>
      <w:r w:rsidRPr="009E04EF">
        <w:rPr>
          <w:spacing w:val="-1"/>
        </w:rPr>
        <w:t>работодателем</w:t>
      </w:r>
      <w:r w:rsidRPr="009E04EF">
        <w:t xml:space="preserve"> от </w:t>
      </w:r>
      <w:r w:rsidRPr="009E04EF">
        <w:rPr>
          <w:spacing w:val="-1"/>
        </w:rPr>
        <w:t xml:space="preserve">работы </w:t>
      </w:r>
      <w:r w:rsidRPr="009E04EF">
        <w:t xml:space="preserve">с сохранением </w:t>
      </w:r>
      <w:r w:rsidRPr="009E04EF">
        <w:rPr>
          <w:spacing w:val="-1"/>
        </w:rPr>
        <w:t>места</w:t>
      </w:r>
      <w:r w:rsidRPr="009E04EF">
        <w:t xml:space="preserve"> работы </w:t>
      </w:r>
      <w:r w:rsidRPr="009E04EF">
        <w:rPr>
          <w:spacing w:val="-1"/>
        </w:rPr>
        <w:t>(должности)»;</w:t>
      </w:r>
    </w:p>
    <w:p w:rsidR="004E0DDC" w:rsidRPr="009E04EF" w:rsidRDefault="004E0DDC" w:rsidP="004E0DDC">
      <w:pPr>
        <w:pStyle w:val="af"/>
        <w:tabs>
          <w:tab w:val="left" w:pos="142"/>
        </w:tabs>
        <w:kinsoku w:val="0"/>
        <w:overflowPunct w:val="0"/>
        <w:jc w:val="both"/>
      </w:pPr>
      <w:r>
        <w:t xml:space="preserve">- </w:t>
      </w:r>
      <w:r w:rsidRPr="009E04EF">
        <w:t>в</w:t>
      </w:r>
      <w:r w:rsidRPr="009E04EF">
        <w:rPr>
          <w:spacing w:val="51"/>
        </w:rPr>
        <w:t xml:space="preserve"> </w:t>
      </w:r>
      <w:r w:rsidRPr="009E04EF">
        <w:t>части</w:t>
      </w:r>
      <w:r w:rsidRPr="009E04EF">
        <w:rPr>
          <w:spacing w:val="51"/>
        </w:rPr>
        <w:t xml:space="preserve"> </w:t>
      </w:r>
      <w:r w:rsidRPr="009E04EF">
        <w:t>5</w:t>
      </w:r>
      <w:r w:rsidRPr="009E04EF">
        <w:rPr>
          <w:spacing w:val="51"/>
        </w:rPr>
        <w:t xml:space="preserve"> </w:t>
      </w:r>
      <w:r w:rsidRPr="009E04EF">
        <w:rPr>
          <w:spacing w:val="-1"/>
        </w:rPr>
        <w:t>слова</w:t>
      </w:r>
      <w:r w:rsidRPr="009E04EF">
        <w:rPr>
          <w:spacing w:val="50"/>
        </w:rPr>
        <w:t xml:space="preserve"> </w:t>
      </w:r>
      <w:r w:rsidRPr="009E04EF">
        <w:rPr>
          <w:spacing w:val="-1"/>
        </w:rPr>
        <w:t>«Федеральным</w:t>
      </w:r>
      <w:r w:rsidRPr="009E04EF">
        <w:rPr>
          <w:spacing w:val="51"/>
        </w:rPr>
        <w:t xml:space="preserve"> </w:t>
      </w:r>
      <w:r w:rsidRPr="009E04EF">
        <w:t>законом</w:t>
      </w:r>
      <w:r w:rsidRPr="009E04EF">
        <w:rPr>
          <w:spacing w:val="51"/>
        </w:rPr>
        <w:t xml:space="preserve"> </w:t>
      </w:r>
      <w:r w:rsidRPr="009E04EF">
        <w:t>от</w:t>
      </w:r>
      <w:r w:rsidRPr="009E04EF">
        <w:rPr>
          <w:spacing w:val="51"/>
        </w:rPr>
        <w:t xml:space="preserve"> </w:t>
      </w:r>
      <w:r w:rsidRPr="009E04EF">
        <w:t>06</w:t>
      </w:r>
      <w:r w:rsidRPr="009E04EF">
        <w:rPr>
          <w:spacing w:val="51"/>
        </w:rPr>
        <w:t xml:space="preserve"> </w:t>
      </w:r>
      <w:r w:rsidRPr="009E04EF">
        <w:t>октября</w:t>
      </w:r>
      <w:r w:rsidRPr="009E04EF">
        <w:rPr>
          <w:spacing w:val="51"/>
        </w:rPr>
        <w:t xml:space="preserve"> </w:t>
      </w:r>
      <w:r w:rsidRPr="009E04EF">
        <w:t>2003</w:t>
      </w:r>
      <w:r w:rsidRPr="009E04EF">
        <w:rPr>
          <w:spacing w:val="51"/>
        </w:rPr>
        <w:t xml:space="preserve"> </w:t>
      </w:r>
      <w:r w:rsidRPr="009E04EF">
        <w:t>года</w:t>
      </w:r>
      <w:r>
        <w:t xml:space="preserve"> </w:t>
      </w:r>
      <w:r w:rsidRPr="009E04EF">
        <w:t>№</w:t>
      </w:r>
      <w:r w:rsidRPr="009E04EF">
        <w:rPr>
          <w:spacing w:val="14"/>
        </w:rPr>
        <w:t xml:space="preserve"> </w:t>
      </w:r>
      <w:r w:rsidRPr="009E04EF">
        <w:t>131-ФЗ</w:t>
      </w:r>
      <w:r w:rsidRPr="009E04EF">
        <w:rPr>
          <w:spacing w:val="15"/>
        </w:rPr>
        <w:t xml:space="preserve"> </w:t>
      </w:r>
      <w:r w:rsidRPr="009E04EF">
        <w:t>«Об</w:t>
      </w:r>
      <w:r w:rsidRPr="009E04EF">
        <w:rPr>
          <w:spacing w:val="14"/>
        </w:rPr>
        <w:t xml:space="preserve"> </w:t>
      </w:r>
      <w:r w:rsidRPr="009E04EF">
        <w:t>общих</w:t>
      </w:r>
      <w:r w:rsidRPr="009E04EF">
        <w:rPr>
          <w:spacing w:val="14"/>
        </w:rPr>
        <w:t xml:space="preserve"> </w:t>
      </w:r>
      <w:r w:rsidRPr="009E04EF">
        <w:t>принципах</w:t>
      </w:r>
      <w:r w:rsidRPr="009E04EF">
        <w:rPr>
          <w:spacing w:val="14"/>
        </w:rPr>
        <w:t xml:space="preserve"> </w:t>
      </w:r>
      <w:r w:rsidRPr="009E04EF">
        <w:rPr>
          <w:spacing w:val="-1"/>
        </w:rPr>
        <w:t>организации</w:t>
      </w:r>
      <w:r w:rsidRPr="009E04EF">
        <w:rPr>
          <w:spacing w:val="14"/>
        </w:rPr>
        <w:t xml:space="preserve"> </w:t>
      </w:r>
      <w:r w:rsidRPr="009E04EF">
        <w:t>местного</w:t>
      </w:r>
      <w:r w:rsidRPr="009E04EF">
        <w:rPr>
          <w:spacing w:val="14"/>
        </w:rPr>
        <w:t xml:space="preserve"> </w:t>
      </w:r>
      <w:r w:rsidRPr="009E04EF">
        <w:t>самоуправления</w:t>
      </w:r>
      <w:r w:rsidRPr="009E04EF">
        <w:rPr>
          <w:spacing w:val="14"/>
        </w:rPr>
        <w:t xml:space="preserve"> </w:t>
      </w:r>
      <w:r w:rsidRPr="009E04EF">
        <w:t>в</w:t>
      </w:r>
      <w:r w:rsidRPr="009E04EF">
        <w:rPr>
          <w:spacing w:val="20"/>
        </w:rPr>
        <w:t xml:space="preserve"> </w:t>
      </w:r>
      <w:r w:rsidRPr="009E04EF">
        <w:t>Российской</w:t>
      </w:r>
      <w:r w:rsidRPr="009E04EF">
        <w:rPr>
          <w:spacing w:val="69"/>
        </w:rPr>
        <w:t xml:space="preserve"> </w:t>
      </w:r>
      <w:r w:rsidRPr="009E04EF">
        <w:t>Федерации»»</w:t>
      </w:r>
      <w:r w:rsidRPr="009E04EF">
        <w:rPr>
          <w:spacing w:val="69"/>
        </w:rPr>
        <w:t xml:space="preserve"> </w:t>
      </w:r>
      <w:r w:rsidRPr="009E04EF">
        <w:t>заменить</w:t>
      </w:r>
      <w:r w:rsidRPr="009E04EF">
        <w:rPr>
          <w:spacing w:val="69"/>
        </w:rPr>
        <w:t xml:space="preserve"> </w:t>
      </w:r>
      <w:r w:rsidRPr="009E04EF">
        <w:t>словами</w:t>
      </w:r>
      <w:r w:rsidRPr="009E04EF">
        <w:rPr>
          <w:spacing w:val="69"/>
        </w:rPr>
        <w:t xml:space="preserve"> </w:t>
      </w:r>
      <w:r w:rsidRPr="009E04EF">
        <w:t xml:space="preserve">«федеральным </w:t>
      </w:r>
      <w:r w:rsidRPr="009E04EF">
        <w:rPr>
          <w:spacing w:val="-1"/>
        </w:rPr>
        <w:t>законодательством»</w:t>
      </w:r>
      <w:r>
        <w:rPr>
          <w:spacing w:val="-1"/>
        </w:rPr>
        <w:t>;</w:t>
      </w:r>
    </w:p>
    <w:p w:rsidR="004E0DDC" w:rsidRPr="00EE6000" w:rsidRDefault="004E0DDC" w:rsidP="004E0DDC">
      <w:pPr>
        <w:ind w:firstLine="709"/>
        <w:jc w:val="both"/>
        <w:rPr>
          <w:sz w:val="28"/>
          <w:szCs w:val="28"/>
        </w:rPr>
      </w:pPr>
      <w:r>
        <w:rPr>
          <w:sz w:val="28"/>
          <w:szCs w:val="28"/>
        </w:rPr>
        <w:t>2</w:t>
      </w:r>
      <w:r w:rsidRPr="009E04EF">
        <w:rPr>
          <w:sz w:val="28"/>
          <w:szCs w:val="28"/>
        </w:rPr>
        <w:t xml:space="preserve">1) </w:t>
      </w:r>
      <w:r w:rsidRPr="009E04EF">
        <w:rPr>
          <w:b/>
          <w:sz w:val="28"/>
          <w:szCs w:val="28"/>
        </w:rPr>
        <w:t>статью 29 «Досрочное прекращение полномочий Представительного Собрания Черемисиновского района Курской</w:t>
      </w:r>
      <w:r w:rsidRPr="00EE6000">
        <w:rPr>
          <w:b/>
          <w:sz w:val="28"/>
          <w:szCs w:val="28"/>
        </w:rPr>
        <w:t xml:space="preserve"> области» </w:t>
      </w:r>
      <w:r w:rsidRPr="00EE6000">
        <w:rPr>
          <w:sz w:val="28"/>
          <w:szCs w:val="28"/>
        </w:rPr>
        <w:t>изложить в новой редакции:</w:t>
      </w:r>
    </w:p>
    <w:p w:rsidR="004E0DDC" w:rsidRPr="00EE6000" w:rsidRDefault="004E0DDC" w:rsidP="004E0DDC">
      <w:pPr>
        <w:ind w:firstLine="709"/>
        <w:jc w:val="both"/>
        <w:rPr>
          <w:sz w:val="28"/>
          <w:szCs w:val="28"/>
        </w:rPr>
      </w:pPr>
      <w:r w:rsidRPr="00EE6000">
        <w:rPr>
          <w:sz w:val="28"/>
          <w:szCs w:val="28"/>
        </w:rPr>
        <w:t>«Статья 29. Досрочное прекращение полномочий Представительного Собрания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1. Полномочия Представительного Собрания Черемисиновского района Курской области прекращаются досрочно в случае:</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1) вступление в силу закона Курской области о его роспуске;</w:t>
      </w:r>
    </w:p>
    <w:p w:rsidR="004E0DDC" w:rsidRPr="00EE6000" w:rsidRDefault="004E0DDC" w:rsidP="004E0DDC">
      <w:pPr>
        <w:ind w:firstLine="709"/>
        <w:jc w:val="both"/>
        <w:rPr>
          <w:sz w:val="28"/>
          <w:szCs w:val="28"/>
        </w:rPr>
      </w:pPr>
      <w:r w:rsidRPr="00EE6000">
        <w:rPr>
          <w:sz w:val="28"/>
          <w:szCs w:val="28"/>
        </w:rPr>
        <w:t xml:space="preserve">2) принятие Представительным Собранием Черемисиновского района Курской области в порядке, определенном настоящим Уставом решения о самороспуске; </w:t>
      </w:r>
    </w:p>
    <w:p w:rsidR="004E0DDC" w:rsidRPr="00EE6000" w:rsidRDefault="004E0DDC" w:rsidP="004E0DDC">
      <w:pPr>
        <w:ind w:firstLine="709"/>
        <w:jc w:val="both"/>
        <w:rPr>
          <w:sz w:val="28"/>
          <w:szCs w:val="28"/>
        </w:rPr>
      </w:pPr>
      <w:r w:rsidRPr="00EE6000">
        <w:rPr>
          <w:sz w:val="28"/>
          <w:szCs w:val="28"/>
        </w:rPr>
        <w:t xml:space="preserve">3) вступление в силу решения Курского областного суда о неправомочности данного состава депутатов Представительного Собрания Черемисиновского района Курской области, в том числе в связи со сложением депутатами своих полномочий;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4) преобразование муниципального образования «Черемисиновский муниципальный район</w:t>
      </w:r>
      <w:r w:rsidRPr="00EE6000">
        <w:rPr>
          <w:rStyle w:val="10"/>
          <w:sz w:val="28"/>
          <w:szCs w:val="28"/>
        </w:rPr>
        <w:t xml:space="preserve">» </w:t>
      </w:r>
      <w:r w:rsidRPr="008F4F43">
        <w:rPr>
          <w:rStyle w:val="10"/>
          <w:b w:val="0"/>
          <w:sz w:val="28"/>
          <w:szCs w:val="28"/>
        </w:rPr>
        <w:t>Курской области</w:t>
      </w:r>
      <w:r w:rsidRPr="00EE6000">
        <w:rPr>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8F4F43" w:rsidRDefault="004E0DDC" w:rsidP="004E0DDC">
      <w:pPr>
        <w:pStyle w:val="a7"/>
        <w:spacing w:before="0" w:beforeAutospacing="0" w:after="0" w:afterAutospacing="0"/>
        <w:ind w:firstLine="709"/>
        <w:jc w:val="both"/>
        <w:rPr>
          <w:sz w:val="28"/>
          <w:szCs w:val="28"/>
        </w:rPr>
      </w:pPr>
      <w:r w:rsidRPr="00EE6000">
        <w:rPr>
          <w:sz w:val="28"/>
          <w:szCs w:val="28"/>
        </w:rPr>
        <w:t xml:space="preserve">5) увеличение численности избирателей муниципального образования </w:t>
      </w:r>
      <w:r w:rsidRPr="00EE6000">
        <w:rPr>
          <w:rStyle w:val="10"/>
          <w:sz w:val="28"/>
          <w:szCs w:val="28"/>
        </w:rPr>
        <w:t>«</w:t>
      </w:r>
      <w:r w:rsidRPr="00EE6000">
        <w:rPr>
          <w:sz w:val="28"/>
          <w:szCs w:val="28"/>
        </w:rPr>
        <w:t>Черемисиновский муниципальный район</w:t>
      </w:r>
      <w:r w:rsidRPr="00EE6000">
        <w:rPr>
          <w:rStyle w:val="10"/>
          <w:sz w:val="28"/>
          <w:szCs w:val="28"/>
        </w:rPr>
        <w:t xml:space="preserve">» </w:t>
      </w:r>
      <w:r w:rsidRPr="008F4F43">
        <w:rPr>
          <w:rStyle w:val="10"/>
          <w:b w:val="0"/>
          <w:sz w:val="28"/>
          <w:szCs w:val="28"/>
        </w:rPr>
        <w:t>Курской области</w:t>
      </w:r>
      <w:r w:rsidRPr="008F4F43">
        <w:rPr>
          <w:sz w:val="28"/>
          <w:szCs w:val="28"/>
        </w:rPr>
        <w:t xml:space="preserve"> более чем на 25 процентов; </w:t>
      </w:r>
    </w:p>
    <w:p w:rsidR="004E0DDC" w:rsidRPr="00EE6000" w:rsidRDefault="004E0DDC" w:rsidP="004E0DDC">
      <w:pPr>
        <w:pStyle w:val="a7"/>
        <w:spacing w:before="0" w:beforeAutospacing="0" w:after="0" w:afterAutospacing="0"/>
        <w:ind w:firstLine="709"/>
        <w:jc w:val="both"/>
        <w:rPr>
          <w:sz w:val="28"/>
          <w:szCs w:val="28"/>
        </w:rPr>
      </w:pPr>
      <w:r w:rsidRPr="00EE6000">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 Черемисиновского</w:t>
      </w:r>
      <w:r w:rsidRPr="00EE6000">
        <w:rPr>
          <w:rStyle w:val="10"/>
          <w:sz w:val="28"/>
          <w:szCs w:val="28"/>
        </w:rPr>
        <w:t xml:space="preserve"> </w:t>
      </w:r>
      <w:r w:rsidRPr="008F4F43">
        <w:rPr>
          <w:rStyle w:val="10"/>
          <w:b w:val="0"/>
          <w:sz w:val="28"/>
          <w:szCs w:val="28"/>
        </w:rPr>
        <w:t>района</w:t>
      </w:r>
      <w:r w:rsidRPr="008F4F43">
        <w:rPr>
          <w:b/>
          <w:sz w:val="28"/>
          <w:szCs w:val="28"/>
        </w:rPr>
        <w:t>.</w:t>
      </w:r>
      <w:r w:rsidRPr="00EE6000">
        <w:rPr>
          <w:sz w:val="28"/>
          <w:szCs w:val="28"/>
        </w:rPr>
        <w:t>»;</w:t>
      </w:r>
    </w:p>
    <w:p w:rsidR="004E0DDC" w:rsidRPr="00EE6000" w:rsidRDefault="004E0DDC" w:rsidP="004E0DDC">
      <w:pPr>
        <w:ind w:firstLine="709"/>
        <w:jc w:val="both"/>
        <w:rPr>
          <w:sz w:val="28"/>
          <w:szCs w:val="28"/>
        </w:rPr>
      </w:pPr>
      <w:r w:rsidRPr="00EE6000">
        <w:rPr>
          <w:sz w:val="28"/>
          <w:szCs w:val="28"/>
        </w:rPr>
        <w:t>2</w:t>
      </w:r>
      <w:r>
        <w:rPr>
          <w:sz w:val="28"/>
          <w:szCs w:val="28"/>
        </w:rPr>
        <w:t>2</w:t>
      </w:r>
      <w:r w:rsidRPr="00EE6000">
        <w:rPr>
          <w:sz w:val="28"/>
          <w:szCs w:val="28"/>
        </w:rPr>
        <w:t xml:space="preserve">) </w:t>
      </w:r>
      <w:r w:rsidRPr="00EE6000">
        <w:rPr>
          <w:b/>
          <w:sz w:val="28"/>
          <w:szCs w:val="28"/>
        </w:rPr>
        <w:t>в статье 31 «Досрочное прекращение полномочий депутата Представительного Собрания Черемисиновского района Курской области»:</w:t>
      </w:r>
    </w:p>
    <w:p w:rsidR="004E0DDC" w:rsidRPr="00EE6000" w:rsidRDefault="004E0DDC" w:rsidP="004E0DDC">
      <w:pPr>
        <w:ind w:firstLine="709"/>
        <w:jc w:val="both"/>
        <w:rPr>
          <w:sz w:val="28"/>
          <w:szCs w:val="28"/>
        </w:rPr>
      </w:pPr>
      <w:r w:rsidRPr="00EE6000">
        <w:rPr>
          <w:sz w:val="28"/>
          <w:szCs w:val="28"/>
        </w:rPr>
        <w:t>- абзац 8 изложить в следующей редакции:</w:t>
      </w:r>
    </w:p>
    <w:p w:rsidR="004E0DDC" w:rsidRPr="00EE6000" w:rsidRDefault="004E0DDC" w:rsidP="004E0DDC">
      <w:pPr>
        <w:ind w:firstLine="709"/>
        <w:jc w:val="both"/>
        <w:rPr>
          <w:sz w:val="28"/>
          <w:szCs w:val="28"/>
        </w:rPr>
      </w:pPr>
      <w:r w:rsidRPr="00EE6000">
        <w:rPr>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E0DDC" w:rsidRPr="00EE6000" w:rsidRDefault="004E0DDC" w:rsidP="004E0DDC">
      <w:pPr>
        <w:ind w:firstLine="709"/>
        <w:jc w:val="both"/>
        <w:rPr>
          <w:sz w:val="28"/>
          <w:szCs w:val="28"/>
        </w:rPr>
      </w:pPr>
      <w:r w:rsidRPr="00EE6000">
        <w:rPr>
          <w:sz w:val="28"/>
          <w:szCs w:val="28"/>
        </w:rPr>
        <w:t>- абзац 9 статьи признать утратившим силу;</w:t>
      </w:r>
    </w:p>
    <w:p w:rsidR="004E0DDC" w:rsidRPr="00EE6000" w:rsidRDefault="004E0DDC" w:rsidP="004E0DDC">
      <w:pPr>
        <w:ind w:firstLine="709"/>
        <w:jc w:val="both"/>
        <w:rPr>
          <w:sz w:val="28"/>
          <w:szCs w:val="28"/>
        </w:rPr>
      </w:pPr>
      <w:r w:rsidRPr="00EE6000">
        <w:rPr>
          <w:sz w:val="28"/>
          <w:szCs w:val="28"/>
        </w:rPr>
        <w:t xml:space="preserve">- в абзаце 13 слова «Федеральным законом от 06 октября 2003 года № 131-ФЗ «Об общих принципах организации местного самоуправления в </w:t>
      </w:r>
      <w:r w:rsidRPr="00EE6000">
        <w:rPr>
          <w:sz w:val="28"/>
          <w:szCs w:val="28"/>
        </w:rPr>
        <w:lastRenderedPageBreak/>
        <w:t>Российской Федерации»» заменить словами «федеральным законодательством»;</w:t>
      </w:r>
    </w:p>
    <w:p w:rsidR="004E0DDC" w:rsidRDefault="004E0DDC" w:rsidP="004E0DDC">
      <w:pPr>
        <w:ind w:firstLine="709"/>
        <w:jc w:val="both"/>
        <w:rPr>
          <w:sz w:val="28"/>
          <w:szCs w:val="28"/>
        </w:rPr>
      </w:pPr>
      <w:r w:rsidRPr="00EE6000">
        <w:rPr>
          <w:sz w:val="28"/>
          <w:szCs w:val="28"/>
        </w:rPr>
        <w:t>2</w:t>
      </w:r>
      <w:r>
        <w:rPr>
          <w:sz w:val="28"/>
          <w:szCs w:val="28"/>
        </w:rPr>
        <w:t>3</w:t>
      </w:r>
      <w:r w:rsidRPr="00EE6000">
        <w:rPr>
          <w:sz w:val="28"/>
          <w:szCs w:val="28"/>
        </w:rPr>
        <w:t xml:space="preserve">) </w:t>
      </w:r>
      <w:r w:rsidRPr="00EE6000">
        <w:rPr>
          <w:b/>
          <w:sz w:val="28"/>
          <w:szCs w:val="28"/>
        </w:rPr>
        <w:t xml:space="preserve">в абзаце 2 части 4 статьи </w:t>
      </w:r>
      <w:r w:rsidRPr="00EE6000">
        <w:rPr>
          <w:b/>
          <w:bCs/>
          <w:sz w:val="28"/>
          <w:szCs w:val="28"/>
        </w:rPr>
        <w:t>32 «Администрация</w:t>
      </w:r>
      <w:r w:rsidRPr="00EE6000">
        <w:rPr>
          <w:b/>
          <w:sz w:val="28"/>
          <w:szCs w:val="28"/>
        </w:rPr>
        <w:t xml:space="preserve"> Черемисиновского</w:t>
      </w:r>
      <w:r w:rsidRPr="00EE6000">
        <w:rPr>
          <w:b/>
          <w:bCs/>
          <w:sz w:val="28"/>
          <w:szCs w:val="28"/>
        </w:rPr>
        <w:t xml:space="preserve"> района Курской области»</w:t>
      </w:r>
      <w:r w:rsidRPr="00EE6000">
        <w:rPr>
          <w:bCs/>
          <w:sz w:val="28"/>
          <w:szCs w:val="28"/>
        </w:rPr>
        <w:t xml:space="preserve"> </w:t>
      </w:r>
      <w:r w:rsidRPr="00EE6000">
        <w:rPr>
          <w:sz w:val="28"/>
          <w:szCs w:val="28"/>
        </w:rPr>
        <w:t>слова «местного значения Черемисиновского района в соответствии со статьей 7 настоящего Устава</w:t>
      </w:r>
      <w:r>
        <w:rPr>
          <w:sz w:val="28"/>
          <w:szCs w:val="28"/>
        </w:rPr>
        <w:t xml:space="preserve">» </w:t>
      </w:r>
      <w:r w:rsidRPr="00EE6000">
        <w:rPr>
          <w:sz w:val="28"/>
          <w:szCs w:val="28"/>
        </w:rPr>
        <w:t>заменить словами «непосредственного обеспечения жизнедеятельности населения Черемисиновского района»;</w:t>
      </w:r>
    </w:p>
    <w:p w:rsidR="004E0DDC" w:rsidRPr="007E5CC6" w:rsidRDefault="004E0DDC" w:rsidP="004E0DDC">
      <w:pPr>
        <w:pStyle w:val="af"/>
        <w:kinsoku w:val="0"/>
        <w:overflowPunct w:val="0"/>
        <w:ind w:right="115"/>
        <w:jc w:val="both"/>
        <w:rPr>
          <w:spacing w:val="-1"/>
        </w:rPr>
      </w:pPr>
      <w:r w:rsidRPr="007E5CC6">
        <w:t>24)</w:t>
      </w:r>
      <w:r w:rsidRPr="007E5CC6">
        <w:rPr>
          <w:spacing w:val="27"/>
        </w:rPr>
        <w:t xml:space="preserve"> </w:t>
      </w:r>
      <w:r w:rsidRPr="007E5CC6">
        <w:rPr>
          <w:b/>
        </w:rPr>
        <w:t>в</w:t>
      </w:r>
      <w:r w:rsidRPr="007E5CC6">
        <w:rPr>
          <w:b/>
          <w:spacing w:val="27"/>
        </w:rPr>
        <w:t xml:space="preserve"> </w:t>
      </w:r>
      <w:r w:rsidRPr="007E5CC6">
        <w:rPr>
          <w:b/>
          <w:spacing w:val="-1"/>
        </w:rPr>
        <w:t>части</w:t>
      </w:r>
      <w:r w:rsidRPr="007E5CC6">
        <w:rPr>
          <w:b/>
          <w:spacing w:val="27"/>
        </w:rPr>
        <w:t xml:space="preserve"> </w:t>
      </w:r>
      <w:r w:rsidRPr="007E5CC6">
        <w:rPr>
          <w:b/>
        </w:rPr>
        <w:t>3</w:t>
      </w:r>
      <w:r w:rsidRPr="007E5CC6">
        <w:rPr>
          <w:b/>
          <w:spacing w:val="27"/>
        </w:rPr>
        <w:t xml:space="preserve"> </w:t>
      </w:r>
      <w:r w:rsidRPr="007E5CC6">
        <w:rPr>
          <w:b/>
        </w:rPr>
        <w:t>статьи</w:t>
      </w:r>
      <w:r w:rsidRPr="007E5CC6">
        <w:rPr>
          <w:b/>
          <w:spacing w:val="27"/>
        </w:rPr>
        <w:t xml:space="preserve"> </w:t>
      </w:r>
      <w:r w:rsidRPr="007E5CC6">
        <w:rPr>
          <w:b/>
        </w:rPr>
        <w:t>35.1</w:t>
      </w:r>
      <w:r w:rsidRPr="007E5CC6">
        <w:rPr>
          <w:b/>
          <w:spacing w:val="12"/>
          <w:position w:val="8"/>
        </w:rPr>
        <w:t xml:space="preserve"> </w:t>
      </w:r>
      <w:r w:rsidRPr="007E5CC6">
        <w:rPr>
          <w:b/>
        </w:rPr>
        <w:t>«</w:t>
      </w:r>
      <w:r w:rsidRPr="007E5CC6">
        <w:rPr>
          <w:b/>
          <w:spacing w:val="-1"/>
        </w:rPr>
        <w:t>Контрольно-счетный</w:t>
      </w:r>
      <w:r w:rsidRPr="007E5CC6">
        <w:rPr>
          <w:b/>
          <w:spacing w:val="27"/>
        </w:rPr>
        <w:t xml:space="preserve"> </w:t>
      </w:r>
      <w:r w:rsidRPr="007E5CC6">
        <w:rPr>
          <w:b/>
        </w:rPr>
        <w:t>орган</w:t>
      </w:r>
      <w:r w:rsidRPr="007E5CC6">
        <w:rPr>
          <w:b/>
          <w:spacing w:val="42"/>
        </w:rPr>
        <w:t xml:space="preserve"> </w:t>
      </w:r>
      <w:r w:rsidRPr="007E5CC6">
        <w:rPr>
          <w:b/>
          <w:spacing w:val="-1"/>
        </w:rPr>
        <w:t>Черемисиновского</w:t>
      </w:r>
      <w:r w:rsidRPr="007E5CC6">
        <w:rPr>
          <w:b/>
          <w:spacing w:val="23"/>
        </w:rPr>
        <w:t xml:space="preserve"> </w:t>
      </w:r>
      <w:r w:rsidRPr="007E5CC6">
        <w:rPr>
          <w:b/>
        </w:rPr>
        <w:t>района</w:t>
      </w:r>
      <w:r w:rsidRPr="007E5CC6">
        <w:rPr>
          <w:b/>
          <w:spacing w:val="23"/>
        </w:rPr>
        <w:t xml:space="preserve"> </w:t>
      </w:r>
      <w:r w:rsidRPr="007E5CC6">
        <w:rPr>
          <w:b/>
          <w:spacing w:val="-1"/>
        </w:rPr>
        <w:t>Курской</w:t>
      </w:r>
      <w:r w:rsidRPr="007E5CC6">
        <w:rPr>
          <w:b/>
          <w:spacing w:val="24"/>
        </w:rPr>
        <w:t xml:space="preserve"> </w:t>
      </w:r>
      <w:r w:rsidRPr="007E5CC6">
        <w:rPr>
          <w:b/>
          <w:spacing w:val="-1"/>
        </w:rPr>
        <w:t>области»</w:t>
      </w:r>
      <w:r w:rsidRPr="007E5CC6">
        <w:rPr>
          <w:spacing w:val="23"/>
        </w:rPr>
        <w:t xml:space="preserve"> </w:t>
      </w:r>
      <w:r w:rsidRPr="007E5CC6">
        <w:t>слова</w:t>
      </w:r>
      <w:r w:rsidRPr="007E5CC6">
        <w:rPr>
          <w:spacing w:val="23"/>
        </w:rPr>
        <w:t xml:space="preserve"> </w:t>
      </w:r>
      <w:r w:rsidRPr="007E5CC6">
        <w:t>«Об</w:t>
      </w:r>
      <w:r w:rsidRPr="007E5CC6">
        <w:rPr>
          <w:spacing w:val="23"/>
        </w:rPr>
        <w:t xml:space="preserve"> </w:t>
      </w:r>
      <w:r w:rsidRPr="007E5CC6">
        <w:t>общих</w:t>
      </w:r>
      <w:r w:rsidRPr="007E5CC6">
        <w:rPr>
          <w:spacing w:val="23"/>
        </w:rPr>
        <w:t xml:space="preserve"> </w:t>
      </w:r>
      <w:r w:rsidRPr="007E5CC6">
        <w:t>принципах</w:t>
      </w:r>
      <w:r w:rsidRPr="007E5CC6">
        <w:rPr>
          <w:spacing w:val="55"/>
        </w:rPr>
        <w:t xml:space="preserve"> </w:t>
      </w:r>
      <w:r w:rsidRPr="007E5CC6">
        <w:t>организации</w:t>
      </w:r>
      <w:r w:rsidRPr="007E5CC6">
        <w:rPr>
          <w:spacing w:val="31"/>
        </w:rPr>
        <w:t xml:space="preserve"> </w:t>
      </w:r>
      <w:r w:rsidRPr="007E5CC6">
        <w:t>и</w:t>
      </w:r>
      <w:r w:rsidRPr="007E5CC6">
        <w:rPr>
          <w:spacing w:val="31"/>
        </w:rPr>
        <w:t xml:space="preserve"> </w:t>
      </w:r>
      <w:r w:rsidRPr="007E5CC6">
        <w:t>деятельности</w:t>
      </w:r>
      <w:r w:rsidRPr="007E5CC6">
        <w:rPr>
          <w:spacing w:val="30"/>
        </w:rPr>
        <w:t xml:space="preserve"> </w:t>
      </w:r>
      <w:r w:rsidRPr="007E5CC6">
        <w:rPr>
          <w:spacing w:val="-1"/>
        </w:rPr>
        <w:t>контрольно-счетных</w:t>
      </w:r>
      <w:r w:rsidRPr="007E5CC6">
        <w:rPr>
          <w:spacing w:val="31"/>
        </w:rPr>
        <w:t xml:space="preserve"> </w:t>
      </w:r>
      <w:r w:rsidRPr="007E5CC6">
        <w:t>органов</w:t>
      </w:r>
      <w:r w:rsidRPr="007E5CC6">
        <w:rPr>
          <w:spacing w:val="31"/>
        </w:rPr>
        <w:t xml:space="preserve"> </w:t>
      </w:r>
      <w:r w:rsidRPr="007E5CC6">
        <w:rPr>
          <w:spacing w:val="-1"/>
        </w:rPr>
        <w:t>субъектов</w:t>
      </w:r>
      <w:r w:rsidRPr="007E5CC6">
        <w:rPr>
          <w:spacing w:val="50"/>
        </w:rPr>
        <w:t xml:space="preserve"> </w:t>
      </w:r>
      <w:r w:rsidRPr="007E5CC6">
        <w:t>Российской</w:t>
      </w:r>
      <w:r w:rsidRPr="007E5CC6">
        <w:rPr>
          <w:spacing w:val="21"/>
        </w:rPr>
        <w:t xml:space="preserve"> </w:t>
      </w:r>
      <w:r w:rsidRPr="007E5CC6">
        <w:rPr>
          <w:spacing w:val="-1"/>
        </w:rPr>
        <w:t>Федерации</w:t>
      </w:r>
      <w:r w:rsidRPr="007E5CC6">
        <w:rPr>
          <w:spacing w:val="21"/>
        </w:rPr>
        <w:t xml:space="preserve"> </w:t>
      </w:r>
      <w:r w:rsidRPr="007E5CC6">
        <w:t>и</w:t>
      </w:r>
      <w:r w:rsidRPr="007E5CC6">
        <w:rPr>
          <w:spacing w:val="21"/>
        </w:rPr>
        <w:t xml:space="preserve"> </w:t>
      </w:r>
      <w:r w:rsidRPr="007E5CC6">
        <w:rPr>
          <w:spacing w:val="-1"/>
        </w:rPr>
        <w:t>муниципальных</w:t>
      </w:r>
      <w:r w:rsidRPr="007E5CC6">
        <w:rPr>
          <w:spacing w:val="21"/>
        </w:rPr>
        <w:t xml:space="preserve"> </w:t>
      </w:r>
      <w:r w:rsidRPr="007E5CC6">
        <w:rPr>
          <w:spacing w:val="-1"/>
        </w:rPr>
        <w:t>образований»</w:t>
      </w:r>
      <w:r w:rsidRPr="007E5CC6">
        <w:rPr>
          <w:spacing w:val="21"/>
        </w:rPr>
        <w:t xml:space="preserve"> </w:t>
      </w:r>
      <w:r w:rsidRPr="007E5CC6">
        <w:t>заменить</w:t>
      </w:r>
      <w:r w:rsidRPr="007E5CC6">
        <w:rPr>
          <w:spacing w:val="21"/>
        </w:rPr>
        <w:t xml:space="preserve"> </w:t>
      </w:r>
      <w:r w:rsidRPr="007E5CC6">
        <w:rPr>
          <w:spacing w:val="-1"/>
        </w:rPr>
        <w:t>словами</w:t>
      </w:r>
      <w:r>
        <w:rPr>
          <w:spacing w:val="-1"/>
        </w:rPr>
        <w:t xml:space="preserve"> </w:t>
      </w:r>
      <w:r w:rsidRPr="007E5CC6">
        <w:t>«Об</w:t>
      </w:r>
      <w:r w:rsidRPr="007E5CC6">
        <w:rPr>
          <w:spacing w:val="59"/>
        </w:rPr>
        <w:t xml:space="preserve"> </w:t>
      </w:r>
      <w:r w:rsidRPr="007E5CC6">
        <w:t>общих</w:t>
      </w:r>
      <w:r w:rsidRPr="007E5CC6">
        <w:rPr>
          <w:spacing w:val="59"/>
        </w:rPr>
        <w:t xml:space="preserve"> </w:t>
      </w:r>
      <w:r w:rsidRPr="007E5CC6">
        <w:t>принципах</w:t>
      </w:r>
      <w:r w:rsidRPr="007E5CC6">
        <w:rPr>
          <w:spacing w:val="59"/>
        </w:rPr>
        <w:t xml:space="preserve"> </w:t>
      </w:r>
      <w:r w:rsidRPr="007E5CC6">
        <w:t>организации</w:t>
      </w:r>
      <w:r w:rsidRPr="007E5CC6">
        <w:rPr>
          <w:spacing w:val="59"/>
        </w:rPr>
        <w:t xml:space="preserve"> </w:t>
      </w:r>
      <w:r w:rsidRPr="007E5CC6">
        <w:t>и</w:t>
      </w:r>
      <w:r w:rsidRPr="007E5CC6">
        <w:rPr>
          <w:spacing w:val="59"/>
        </w:rPr>
        <w:t xml:space="preserve"> </w:t>
      </w:r>
      <w:r w:rsidRPr="007E5CC6">
        <w:rPr>
          <w:spacing w:val="-1"/>
        </w:rPr>
        <w:t>деятельности</w:t>
      </w:r>
      <w:r w:rsidRPr="007E5CC6">
        <w:rPr>
          <w:spacing w:val="59"/>
        </w:rPr>
        <w:t xml:space="preserve"> </w:t>
      </w:r>
      <w:r w:rsidRPr="007E5CC6">
        <w:t>контрольно-счетных</w:t>
      </w:r>
      <w:r w:rsidRPr="007E5CC6">
        <w:rPr>
          <w:spacing w:val="20"/>
        </w:rPr>
        <w:t xml:space="preserve"> </w:t>
      </w:r>
      <w:r w:rsidRPr="007E5CC6">
        <w:t>органов</w:t>
      </w:r>
      <w:r w:rsidRPr="007E5CC6">
        <w:rPr>
          <w:spacing w:val="30"/>
        </w:rPr>
        <w:t xml:space="preserve"> </w:t>
      </w:r>
      <w:r w:rsidRPr="007E5CC6">
        <w:rPr>
          <w:spacing w:val="-1"/>
        </w:rPr>
        <w:t>субъектов</w:t>
      </w:r>
      <w:r w:rsidRPr="007E5CC6">
        <w:rPr>
          <w:spacing w:val="30"/>
        </w:rPr>
        <w:t xml:space="preserve"> </w:t>
      </w:r>
      <w:r w:rsidRPr="007E5CC6">
        <w:t>Российской</w:t>
      </w:r>
      <w:r w:rsidRPr="007E5CC6">
        <w:rPr>
          <w:spacing w:val="30"/>
        </w:rPr>
        <w:t xml:space="preserve"> </w:t>
      </w:r>
      <w:r w:rsidRPr="007E5CC6">
        <w:t>Федерации,</w:t>
      </w:r>
      <w:r w:rsidRPr="007E5CC6">
        <w:rPr>
          <w:spacing w:val="30"/>
        </w:rPr>
        <w:t xml:space="preserve"> </w:t>
      </w:r>
      <w:r w:rsidRPr="007E5CC6">
        <w:t>федеральных</w:t>
      </w:r>
      <w:r w:rsidRPr="007E5CC6">
        <w:rPr>
          <w:spacing w:val="30"/>
        </w:rPr>
        <w:t xml:space="preserve"> </w:t>
      </w:r>
      <w:r w:rsidRPr="007E5CC6">
        <w:t>территорий</w:t>
      </w:r>
      <w:r w:rsidRPr="007E5CC6">
        <w:rPr>
          <w:spacing w:val="30"/>
        </w:rPr>
        <w:t xml:space="preserve"> </w:t>
      </w:r>
      <w:r w:rsidRPr="007E5CC6">
        <w:t>и</w:t>
      </w:r>
      <w:r w:rsidRPr="007E5CC6">
        <w:rPr>
          <w:spacing w:val="28"/>
        </w:rPr>
        <w:t xml:space="preserve"> </w:t>
      </w:r>
      <w:r w:rsidRPr="007E5CC6">
        <w:rPr>
          <w:spacing w:val="-1"/>
        </w:rPr>
        <w:t>муниципальных</w:t>
      </w:r>
      <w:r w:rsidRPr="007E5CC6">
        <w:t xml:space="preserve"> </w:t>
      </w:r>
      <w:r w:rsidRPr="007E5CC6">
        <w:rPr>
          <w:spacing w:val="-1"/>
        </w:rPr>
        <w:t>образований»</w:t>
      </w:r>
    </w:p>
    <w:p w:rsidR="004E0DDC" w:rsidRPr="00EE6000" w:rsidRDefault="004E0DDC" w:rsidP="004E0DDC">
      <w:pPr>
        <w:ind w:firstLine="709"/>
        <w:jc w:val="both"/>
        <w:rPr>
          <w:sz w:val="28"/>
          <w:szCs w:val="28"/>
        </w:rPr>
      </w:pPr>
      <w:r w:rsidRPr="00EE6000">
        <w:rPr>
          <w:sz w:val="28"/>
          <w:szCs w:val="28"/>
        </w:rPr>
        <w:t>2</w:t>
      </w:r>
      <w:r>
        <w:rPr>
          <w:sz w:val="28"/>
          <w:szCs w:val="28"/>
        </w:rPr>
        <w:t>5</w:t>
      </w:r>
      <w:r w:rsidRPr="00EE6000">
        <w:rPr>
          <w:sz w:val="28"/>
          <w:szCs w:val="28"/>
        </w:rPr>
        <w:t xml:space="preserve">) </w:t>
      </w:r>
      <w:r w:rsidRPr="00EE6000">
        <w:rPr>
          <w:b/>
          <w:sz w:val="28"/>
          <w:szCs w:val="28"/>
        </w:rPr>
        <w:t>абзац 3 части 1 статьи 37.1 «Порядок передачи лицами, замещающими муниципальные должности, муниципальными служащими Черемисиновского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r w:rsidRPr="00EE6000">
        <w:rPr>
          <w:sz w:val="28"/>
          <w:szCs w:val="28"/>
        </w:rPr>
        <w:t xml:space="preserve"> изложить в следующей редакции:</w:t>
      </w:r>
    </w:p>
    <w:p w:rsidR="004E0DDC" w:rsidRPr="00EE6000" w:rsidRDefault="004E0DDC" w:rsidP="004E0DDC">
      <w:pPr>
        <w:ind w:firstLine="709"/>
        <w:jc w:val="both"/>
        <w:rPr>
          <w:sz w:val="28"/>
          <w:szCs w:val="28"/>
        </w:rPr>
      </w:pPr>
      <w:r w:rsidRPr="00EE6000">
        <w:rPr>
          <w:sz w:val="28"/>
          <w:szCs w:val="28"/>
        </w:rPr>
        <w:t>«В соответствии с федеральным законодательством непринятие лицом, заменяющим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
    <w:p w:rsidR="004E0DDC" w:rsidRPr="00EE6000" w:rsidRDefault="004E0DDC" w:rsidP="004E0DDC">
      <w:pPr>
        <w:ind w:firstLine="709"/>
        <w:jc w:val="both"/>
        <w:rPr>
          <w:bCs/>
          <w:sz w:val="28"/>
          <w:szCs w:val="28"/>
        </w:rPr>
      </w:pPr>
      <w:r w:rsidRPr="00EE6000">
        <w:rPr>
          <w:sz w:val="28"/>
          <w:szCs w:val="28"/>
        </w:rPr>
        <w:t>2</w:t>
      </w:r>
      <w:r>
        <w:rPr>
          <w:sz w:val="28"/>
          <w:szCs w:val="28"/>
        </w:rPr>
        <w:t>6</w:t>
      </w:r>
      <w:r w:rsidRPr="00EE6000">
        <w:rPr>
          <w:sz w:val="28"/>
          <w:szCs w:val="28"/>
        </w:rPr>
        <w:t xml:space="preserve">) </w:t>
      </w:r>
      <w:r w:rsidRPr="00EE6000">
        <w:rPr>
          <w:b/>
          <w:sz w:val="28"/>
          <w:szCs w:val="28"/>
        </w:rPr>
        <w:t>статью 41 «</w:t>
      </w:r>
      <w:r w:rsidRPr="00EE6000">
        <w:rPr>
          <w:b/>
          <w:bCs/>
          <w:sz w:val="28"/>
          <w:szCs w:val="28"/>
        </w:rPr>
        <w:t xml:space="preserve">Муниципальное имущество </w:t>
      </w:r>
      <w:r w:rsidRPr="00EE6000">
        <w:rPr>
          <w:b/>
          <w:sz w:val="28"/>
          <w:szCs w:val="28"/>
        </w:rPr>
        <w:t>Черемисиновского</w:t>
      </w:r>
      <w:r w:rsidRPr="00EE6000">
        <w:rPr>
          <w:b/>
          <w:bCs/>
          <w:sz w:val="28"/>
          <w:szCs w:val="28"/>
        </w:rPr>
        <w:t xml:space="preserve"> района»</w:t>
      </w:r>
      <w:r w:rsidRPr="00EE6000">
        <w:rPr>
          <w:bCs/>
          <w:sz w:val="28"/>
          <w:szCs w:val="28"/>
        </w:rPr>
        <w:t xml:space="preserve"> изложить в следующей редакции:</w:t>
      </w:r>
    </w:p>
    <w:p w:rsidR="004E0DDC" w:rsidRPr="00EE6000" w:rsidRDefault="004E0DDC" w:rsidP="004E0DDC">
      <w:pPr>
        <w:ind w:firstLine="709"/>
        <w:jc w:val="both"/>
        <w:rPr>
          <w:bCs/>
          <w:sz w:val="28"/>
          <w:szCs w:val="28"/>
        </w:rPr>
      </w:pPr>
      <w:r w:rsidRPr="00EE6000">
        <w:rPr>
          <w:bCs/>
          <w:sz w:val="28"/>
          <w:szCs w:val="28"/>
        </w:rPr>
        <w:t xml:space="preserve">«Статья 41. Муниципальное имущество </w:t>
      </w:r>
      <w:r w:rsidRPr="00EE6000">
        <w:rPr>
          <w:sz w:val="28"/>
          <w:szCs w:val="28"/>
        </w:rPr>
        <w:t xml:space="preserve">Черемисиновского </w:t>
      </w:r>
      <w:r w:rsidRPr="00EE6000">
        <w:rPr>
          <w:bCs/>
          <w:sz w:val="28"/>
          <w:szCs w:val="28"/>
        </w:rPr>
        <w:t>района</w:t>
      </w:r>
    </w:p>
    <w:p w:rsidR="004E0DDC" w:rsidRPr="00EE6000" w:rsidRDefault="004E0DDC" w:rsidP="004E0DDC">
      <w:pPr>
        <w:ind w:firstLine="709"/>
        <w:jc w:val="both"/>
        <w:rPr>
          <w:sz w:val="28"/>
          <w:szCs w:val="28"/>
        </w:rPr>
      </w:pPr>
      <w:r w:rsidRPr="00EE6000">
        <w:rPr>
          <w:sz w:val="28"/>
          <w:szCs w:val="28"/>
        </w:rPr>
        <w:t xml:space="preserve">1. В собственности муниципального образования «Черемисиновский муниципальный район» Курской области может находиться: </w:t>
      </w:r>
    </w:p>
    <w:p w:rsidR="004E0DDC" w:rsidRPr="00EE6000" w:rsidRDefault="004E0DDC" w:rsidP="004E0DDC">
      <w:pPr>
        <w:ind w:firstLine="709"/>
        <w:jc w:val="both"/>
        <w:rPr>
          <w:sz w:val="28"/>
          <w:szCs w:val="28"/>
        </w:rPr>
      </w:pPr>
      <w:r w:rsidRPr="00EE6000">
        <w:rPr>
          <w:sz w:val="28"/>
          <w:szCs w:val="28"/>
        </w:rPr>
        <w:t xml:space="preserve">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Черемисиновского района; </w:t>
      </w:r>
    </w:p>
    <w:p w:rsidR="004E0DDC" w:rsidRPr="00EE6000" w:rsidRDefault="004E0DDC" w:rsidP="004E0DDC">
      <w:pPr>
        <w:ind w:firstLine="709"/>
        <w:jc w:val="both"/>
        <w:rPr>
          <w:sz w:val="28"/>
          <w:szCs w:val="28"/>
        </w:rPr>
      </w:pPr>
      <w:r w:rsidRPr="00EE6000">
        <w:rPr>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4E0DDC" w:rsidRPr="00EE6000" w:rsidRDefault="004E0DDC" w:rsidP="004E0DDC">
      <w:pPr>
        <w:ind w:firstLine="709"/>
        <w:jc w:val="both"/>
        <w:rPr>
          <w:sz w:val="28"/>
          <w:szCs w:val="28"/>
        </w:rPr>
      </w:pPr>
      <w:r w:rsidRPr="00EE6000">
        <w:rPr>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Черемисиновского района, муниципальных служащих, работников муниципальных предприятий и учреждений Черемисиновского района в </w:t>
      </w:r>
      <w:r w:rsidRPr="00EE6000">
        <w:rPr>
          <w:sz w:val="28"/>
          <w:szCs w:val="28"/>
        </w:rPr>
        <w:lastRenderedPageBreak/>
        <w:t xml:space="preserve">соответствии с нормативными правовыми актами Представительного Собрания Черемисиновского района Курской области; </w:t>
      </w:r>
    </w:p>
    <w:p w:rsidR="004E0DDC" w:rsidRPr="00EE6000" w:rsidRDefault="004E0DDC" w:rsidP="004E0DDC">
      <w:pPr>
        <w:ind w:firstLine="709"/>
        <w:jc w:val="both"/>
        <w:rPr>
          <w:sz w:val="28"/>
          <w:szCs w:val="28"/>
        </w:rPr>
      </w:pPr>
      <w:r w:rsidRPr="00EE6000">
        <w:rPr>
          <w:sz w:val="28"/>
          <w:szCs w:val="28"/>
        </w:rPr>
        <w:t xml:space="preserve">4) имущество, необходимое для осуществления полномочий, не отнесенных к полномочиям органов местного самоуправления Черемисиновского района по решению вопросов непосредственного обеспечения жизнедеятельности населения Черемисиновского района; </w:t>
      </w:r>
    </w:p>
    <w:p w:rsidR="004E0DDC" w:rsidRPr="00EE6000" w:rsidRDefault="004E0DDC" w:rsidP="004E0DDC">
      <w:pPr>
        <w:ind w:firstLine="709"/>
        <w:jc w:val="both"/>
        <w:rPr>
          <w:sz w:val="28"/>
          <w:szCs w:val="28"/>
        </w:rPr>
      </w:pPr>
      <w:r w:rsidRPr="00EE6000">
        <w:rPr>
          <w:sz w:val="28"/>
          <w:szCs w:val="28"/>
        </w:rPr>
        <w:t xml:space="preserve">5) имущество, необходимое для участия органов местного самоуправления Черемисиновского района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 </w:t>
      </w:r>
    </w:p>
    <w:p w:rsidR="004E0DDC" w:rsidRPr="00EE6000" w:rsidRDefault="004E0DDC" w:rsidP="004E0DDC">
      <w:pPr>
        <w:ind w:firstLine="709"/>
        <w:jc w:val="both"/>
        <w:rPr>
          <w:sz w:val="28"/>
          <w:szCs w:val="28"/>
        </w:rPr>
      </w:pPr>
      <w:r w:rsidRPr="00EE6000">
        <w:rPr>
          <w:sz w:val="28"/>
          <w:szCs w:val="28"/>
        </w:rPr>
        <w:t>2. В соответствии с федеральным законодательством в случаях возникновения у муниципального образования «Черемисиновского муниципальный район»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E0DDC" w:rsidRDefault="004E0DDC" w:rsidP="004E0DDC">
      <w:pPr>
        <w:pStyle w:val="a7"/>
        <w:spacing w:before="0" w:beforeAutospacing="0" w:after="0" w:afterAutospacing="0"/>
        <w:ind w:firstLine="709"/>
        <w:jc w:val="both"/>
        <w:rPr>
          <w:sz w:val="28"/>
          <w:szCs w:val="28"/>
        </w:rPr>
      </w:pPr>
      <w:r w:rsidRPr="00EE6000">
        <w:rPr>
          <w:sz w:val="28"/>
          <w:szCs w:val="28"/>
        </w:rPr>
        <w:t>2</w:t>
      </w:r>
      <w:r>
        <w:rPr>
          <w:sz w:val="28"/>
          <w:szCs w:val="28"/>
        </w:rPr>
        <w:t>7</w:t>
      </w:r>
      <w:r w:rsidRPr="00EE6000">
        <w:rPr>
          <w:sz w:val="28"/>
          <w:szCs w:val="28"/>
        </w:rPr>
        <w:t xml:space="preserve">) </w:t>
      </w:r>
      <w:r w:rsidRPr="00EE6000">
        <w:rPr>
          <w:b/>
          <w:bCs/>
          <w:sz w:val="28"/>
          <w:szCs w:val="28"/>
        </w:rPr>
        <w:t xml:space="preserve">в части 1 статьи 44 «Отношения органов местного самоуправления </w:t>
      </w:r>
      <w:r w:rsidRPr="00EE6000">
        <w:rPr>
          <w:b/>
          <w:sz w:val="28"/>
          <w:szCs w:val="28"/>
        </w:rPr>
        <w:t>Черемисиновского района</w:t>
      </w:r>
      <w:r w:rsidRPr="00EE6000">
        <w:rPr>
          <w:b/>
          <w:bCs/>
          <w:sz w:val="28"/>
          <w:szCs w:val="28"/>
        </w:rPr>
        <w:t xml:space="preserve"> с муниципальными предприятиями и учреждениями»</w:t>
      </w:r>
      <w:r w:rsidRPr="00EE6000">
        <w:rPr>
          <w:bCs/>
          <w:sz w:val="28"/>
          <w:szCs w:val="28"/>
        </w:rPr>
        <w:t xml:space="preserve"> слова «</w:t>
      </w:r>
      <w:r w:rsidRPr="00EE6000">
        <w:rPr>
          <w:sz w:val="28"/>
          <w:szCs w:val="28"/>
        </w:rPr>
        <w:t>местного значения» заменить словами «непосредственного обеспечения жизнедеятельности населения Черемисиновского района»;</w:t>
      </w:r>
    </w:p>
    <w:p w:rsidR="004E0DDC" w:rsidRDefault="004E0DDC" w:rsidP="00920BE5">
      <w:pPr>
        <w:pStyle w:val="af"/>
        <w:kinsoku w:val="0"/>
        <w:overflowPunct w:val="0"/>
        <w:ind w:right="115" w:firstLine="591"/>
        <w:jc w:val="both"/>
      </w:pPr>
      <w:r>
        <w:t>28)</w:t>
      </w:r>
      <w:r>
        <w:rPr>
          <w:spacing w:val="8"/>
        </w:rPr>
        <w:t xml:space="preserve"> </w:t>
      </w:r>
      <w:r w:rsidRPr="007E007E">
        <w:rPr>
          <w:b/>
        </w:rPr>
        <w:t>в</w:t>
      </w:r>
      <w:r w:rsidRPr="007E007E">
        <w:rPr>
          <w:b/>
          <w:spacing w:val="8"/>
        </w:rPr>
        <w:t xml:space="preserve"> </w:t>
      </w:r>
      <w:r w:rsidRPr="007E007E">
        <w:rPr>
          <w:b/>
          <w:spacing w:val="-1"/>
        </w:rPr>
        <w:t>статье</w:t>
      </w:r>
      <w:r w:rsidRPr="007E007E">
        <w:rPr>
          <w:b/>
          <w:spacing w:val="8"/>
        </w:rPr>
        <w:t xml:space="preserve"> </w:t>
      </w:r>
      <w:r w:rsidRPr="007E007E">
        <w:rPr>
          <w:b/>
        </w:rPr>
        <w:t>51</w:t>
      </w:r>
      <w:r w:rsidRPr="007E007E">
        <w:rPr>
          <w:b/>
          <w:spacing w:val="8"/>
        </w:rPr>
        <w:t xml:space="preserve"> </w:t>
      </w:r>
      <w:r w:rsidRPr="007E007E">
        <w:rPr>
          <w:b/>
        </w:rPr>
        <w:t>«Ответственность</w:t>
      </w:r>
      <w:r w:rsidRPr="007E007E">
        <w:rPr>
          <w:b/>
          <w:spacing w:val="8"/>
        </w:rPr>
        <w:t xml:space="preserve"> </w:t>
      </w:r>
      <w:r w:rsidRPr="007E007E">
        <w:rPr>
          <w:b/>
        </w:rPr>
        <w:t>органов</w:t>
      </w:r>
      <w:r w:rsidRPr="007E007E">
        <w:rPr>
          <w:b/>
          <w:spacing w:val="8"/>
        </w:rPr>
        <w:t xml:space="preserve"> </w:t>
      </w:r>
      <w:r w:rsidRPr="007E007E">
        <w:rPr>
          <w:b/>
          <w:spacing w:val="-1"/>
        </w:rPr>
        <w:t>местного</w:t>
      </w:r>
      <w:r w:rsidRPr="007E007E">
        <w:rPr>
          <w:b/>
          <w:spacing w:val="8"/>
        </w:rPr>
        <w:t xml:space="preserve"> </w:t>
      </w:r>
      <w:r w:rsidRPr="007E007E">
        <w:rPr>
          <w:b/>
          <w:spacing w:val="-1"/>
        </w:rPr>
        <w:t>самоуправления</w:t>
      </w:r>
      <w:r w:rsidRPr="007E007E">
        <w:rPr>
          <w:b/>
          <w:spacing w:val="51"/>
        </w:rPr>
        <w:t xml:space="preserve"> </w:t>
      </w:r>
      <w:r w:rsidRPr="007E007E">
        <w:rPr>
          <w:b/>
          <w:spacing w:val="-1"/>
        </w:rPr>
        <w:t>Черемисиновского</w:t>
      </w:r>
      <w:r w:rsidRPr="007E007E">
        <w:rPr>
          <w:b/>
          <w:spacing w:val="30"/>
        </w:rPr>
        <w:t xml:space="preserve"> </w:t>
      </w:r>
      <w:r w:rsidRPr="007E007E">
        <w:rPr>
          <w:b/>
        </w:rPr>
        <w:t>района,</w:t>
      </w:r>
      <w:r w:rsidRPr="007E007E">
        <w:rPr>
          <w:b/>
          <w:spacing w:val="30"/>
        </w:rPr>
        <w:t xml:space="preserve"> </w:t>
      </w:r>
      <w:r w:rsidRPr="007E007E">
        <w:rPr>
          <w:b/>
        </w:rPr>
        <w:t>депутатов</w:t>
      </w:r>
      <w:r w:rsidRPr="007E007E">
        <w:rPr>
          <w:b/>
          <w:spacing w:val="30"/>
        </w:rPr>
        <w:t xml:space="preserve"> </w:t>
      </w:r>
      <w:r w:rsidRPr="007E007E">
        <w:rPr>
          <w:b/>
          <w:spacing w:val="-1"/>
        </w:rPr>
        <w:t>Представительного</w:t>
      </w:r>
      <w:r w:rsidRPr="007E007E">
        <w:rPr>
          <w:b/>
          <w:spacing w:val="30"/>
        </w:rPr>
        <w:t xml:space="preserve"> </w:t>
      </w:r>
      <w:r w:rsidRPr="007E007E">
        <w:rPr>
          <w:b/>
          <w:spacing w:val="-1"/>
        </w:rPr>
        <w:t>Собрания</w:t>
      </w:r>
      <w:r w:rsidRPr="007E007E">
        <w:rPr>
          <w:b/>
          <w:spacing w:val="75"/>
        </w:rPr>
        <w:t xml:space="preserve"> </w:t>
      </w:r>
      <w:r w:rsidRPr="007E007E">
        <w:rPr>
          <w:b/>
          <w:spacing w:val="-1"/>
        </w:rPr>
        <w:t>Черемисиновского</w:t>
      </w:r>
      <w:r w:rsidRPr="007E007E">
        <w:rPr>
          <w:b/>
          <w:spacing w:val="22"/>
        </w:rPr>
        <w:t xml:space="preserve"> </w:t>
      </w:r>
      <w:r w:rsidRPr="007E007E">
        <w:rPr>
          <w:b/>
          <w:spacing w:val="-1"/>
        </w:rPr>
        <w:t>района</w:t>
      </w:r>
      <w:r w:rsidRPr="007E007E">
        <w:rPr>
          <w:b/>
          <w:spacing w:val="22"/>
        </w:rPr>
        <w:t xml:space="preserve"> </w:t>
      </w:r>
      <w:r w:rsidRPr="007E007E">
        <w:rPr>
          <w:b/>
        </w:rPr>
        <w:t>Курской</w:t>
      </w:r>
      <w:r w:rsidRPr="007E007E">
        <w:rPr>
          <w:b/>
          <w:spacing w:val="22"/>
        </w:rPr>
        <w:t xml:space="preserve"> </w:t>
      </w:r>
      <w:r w:rsidRPr="007E007E">
        <w:rPr>
          <w:b/>
        </w:rPr>
        <w:t>области,</w:t>
      </w:r>
      <w:r w:rsidRPr="007E007E">
        <w:rPr>
          <w:b/>
          <w:spacing w:val="22"/>
        </w:rPr>
        <w:t xml:space="preserve"> </w:t>
      </w:r>
      <w:r w:rsidRPr="007E007E">
        <w:rPr>
          <w:b/>
          <w:spacing w:val="-1"/>
        </w:rPr>
        <w:t>членов</w:t>
      </w:r>
      <w:r w:rsidRPr="007E007E">
        <w:rPr>
          <w:b/>
          <w:spacing w:val="22"/>
        </w:rPr>
        <w:t xml:space="preserve"> </w:t>
      </w:r>
      <w:r w:rsidRPr="007E007E">
        <w:rPr>
          <w:b/>
          <w:spacing w:val="-1"/>
        </w:rPr>
        <w:t>выборных</w:t>
      </w:r>
      <w:r w:rsidRPr="007E007E">
        <w:rPr>
          <w:b/>
          <w:spacing w:val="22"/>
        </w:rPr>
        <w:t xml:space="preserve"> </w:t>
      </w:r>
      <w:r w:rsidRPr="007E007E">
        <w:rPr>
          <w:b/>
          <w:spacing w:val="-1"/>
        </w:rPr>
        <w:t>органов</w:t>
      </w:r>
      <w:r w:rsidRPr="007E007E">
        <w:rPr>
          <w:b/>
          <w:spacing w:val="75"/>
        </w:rPr>
        <w:t xml:space="preserve"> </w:t>
      </w:r>
      <w:r w:rsidRPr="007E007E">
        <w:rPr>
          <w:b/>
        </w:rPr>
        <w:t>местного</w:t>
      </w:r>
      <w:r w:rsidRPr="007E007E">
        <w:rPr>
          <w:b/>
          <w:spacing w:val="66"/>
        </w:rPr>
        <w:t xml:space="preserve"> </w:t>
      </w:r>
      <w:r w:rsidRPr="007E007E">
        <w:rPr>
          <w:b/>
        </w:rPr>
        <w:t>самоуправления</w:t>
      </w:r>
      <w:r w:rsidRPr="007E007E">
        <w:rPr>
          <w:b/>
          <w:spacing w:val="66"/>
        </w:rPr>
        <w:t xml:space="preserve"> </w:t>
      </w:r>
      <w:r w:rsidRPr="007E007E">
        <w:rPr>
          <w:b/>
        </w:rPr>
        <w:t>Черемисиновского</w:t>
      </w:r>
      <w:r w:rsidRPr="007E007E">
        <w:rPr>
          <w:b/>
          <w:spacing w:val="66"/>
        </w:rPr>
        <w:t xml:space="preserve"> </w:t>
      </w:r>
      <w:r w:rsidRPr="007E007E">
        <w:rPr>
          <w:b/>
        </w:rPr>
        <w:t>района,</w:t>
      </w:r>
      <w:r w:rsidRPr="007E007E">
        <w:rPr>
          <w:b/>
          <w:spacing w:val="66"/>
        </w:rPr>
        <w:t xml:space="preserve"> </w:t>
      </w:r>
      <w:r w:rsidRPr="007E007E">
        <w:rPr>
          <w:b/>
        </w:rPr>
        <w:t>выборных должностных</w:t>
      </w:r>
      <w:r w:rsidRPr="007E007E">
        <w:rPr>
          <w:b/>
          <w:spacing w:val="37"/>
        </w:rPr>
        <w:t xml:space="preserve"> </w:t>
      </w:r>
      <w:r w:rsidRPr="007E007E">
        <w:rPr>
          <w:b/>
        </w:rPr>
        <w:t>лиц</w:t>
      </w:r>
      <w:r w:rsidRPr="007E007E">
        <w:rPr>
          <w:b/>
          <w:spacing w:val="37"/>
        </w:rPr>
        <w:t xml:space="preserve"> </w:t>
      </w:r>
      <w:r w:rsidRPr="007E007E">
        <w:rPr>
          <w:b/>
          <w:spacing w:val="-1"/>
        </w:rPr>
        <w:t>местного</w:t>
      </w:r>
      <w:r w:rsidRPr="007E007E">
        <w:rPr>
          <w:b/>
          <w:spacing w:val="37"/>
        </w:rPr>
        <w:t xml:space="preserve"> </w:t>
      </w:r>
      <w:r w:rsidRPr="007E007E">
        <w:rPr>
          <w:b/>
          <w:spacing w:val="-1"/>
        </w:rPr>
        <w:t>самоуправления</w:t>
      </w:r>
      <w:r w:rsidRPr="007E007E">
        <w:rPr>
          <w:b/>
          <w:spacing w:val="37"/>
        </w:rPr>
        <w:t xml:space="preserve"> </w:t>
      </w:r>
      <w:r w:rsidRPr="007E007E">
        <w:rPr>
          <w:b/>
        </w:rPr>
        <w:t>Черемисиновского</w:t>
      </w:r>
      <w:r w:rsidRPr="007E007E">
        <w:rPr>
          <w:b/>
          <w:spacing w:val="37"/>
        </w:rPr>
        <w:t xml:space="preserve"> </w:t>
      </w:r>
      <w:r w:rsidRPr="007E007E">
        <w:rPr>
          <w:b/>
        </w:rPr>
        <w:t>района</w:t>
      </w:r>
      <w:r w:rsidRPr="007E007E">
        <w:rPr>
          <w:b/>
          <w:spacing w:val="40"/>
        </w:rPr>
        <w:t xml:space="preserve"> </w:t>
      </w:r>
      <w:r w:rsidRPr="007E007E">
        <w:rPr>
          <w:b/>
        </w:rPr>
        <w:t xml:space="preserve">перед </w:t>
      </w:r>
      <w:r w:rsidRPr="007E007E">
        <w:rPr>
          <w:b/>
          <w:spacing w:val="-1"/>
        </w:rPr>
        <w:t>населением</w:t>
      </w:r>
      <w:r w:rsidRPr="007E007E">
        <w:rPr>
          <w:b/>
        </w:rPr>
        <w:t xml:space="preserve"> Черемисиновского района»</w:t>
      </w:r>
      <w:r>
        <w:t>:</w:t>
      </w:r>
    </w:p>
    <w:p w:rsidR="004E0DDC" w:rsidRDefault="004E0DDC" w:rsidP="004E0DDC">
      <w:pPr>
        <w:pStyle w:val="af"/>
        <w:numPr>
          <w:ilvl w:val="0"/>
          <w:numId w:val="1"/>
        </w:numPr>
        <w:tabs>
          <w:tab w:val="left" w:pos="1042"/>
        </w:tabs>
        <w:kinsoku w:val="0"/>
        <w:overflowPunct w:val="0"/>
        <w:ind w:left="1041" w:hanging="214"/>
      </w:pPr>
      <w:r>
        <w:t>в</w:t>
      </w:r>
      <w:r>
        <w:rPr>
          <w:spacing w:val="51"/>
        </w:rPr>
        <w:t xml:space="preserve"> </w:t>
      </w:r>
      <w:r>
        <w:t>части</w:t>
      </w:r>
      <w:r>
        <w:rPr>
          <w:spacing w:val="51"/>
        </w:rPr>
        <w:t xml:space="preserve"> </w:t>
      </w:r>
      <w:r>
        <w:t>1</w:t>
      </w:r>
      <w:r>
        <w:rPr>
          <w:spacing w:val="51"/>
        </w:rPr>
        <w:t xml:space="preserve"> </w:t>
      </w:r>
      <w:r>
        <w:rPr>
          <w:spacing w:val="-1"/>
        </w:rPr>
        <w:t>слова</w:t>
      </w:r>
      <w:r>
        <w:rPr>
          <w:spacing w:val="50"/>
        </w:rPr>
        <w:t xml:space="preserve"> </w:t>
      </w:r>
      <w:r>
        <w:rPr>
          <w:spacing w:val="-1"/>
        </w:rPr>
        <w:t>«Федеральным</w:t>
      </w:r>
      <w:r>
        <w:rPr>
          <w:spacing w:val="51"/>
        </w:rPr>
        <w:t xml:space="preserve"> </w:t>
      </w:r>
      <w:r>
        <w:t>законом</w:t>
      </w:r>
      <w:r>
        <w:rPr>
          <w:spacing w:val="51"/>
        </w:rPr>
        <w:t xml:space="preserve"> </w:t>
      </w:r>
      <w:r>
        <w:t>от</w:t>
      </w:r>
      <w:r>
        <w:rPr>
          <w:spacing w:val="51"/>
        </w:rPr>
        <w:t xml:space="preserve"> </w:t>
      </w:r>
      <w:r>
        <w:t>06</w:t>
      </w:r>
      <w:r>
        <w:rPr>
          <w:spacing w:val="51"/>
        </w:rPr>
        <w:t xml:space="preserve"> </w:t>
      </w:r>
      <w:r>
        <w:t>октября</w:t>
      </w:r>
      <w:r>
        <w:rPr>
          <w:spacing w:val="51"/>
        </w:rPr>
        <w:t xml:space="preserve"> </w:t>
      </w:r>
      <w:r>
        <w:t>2003</w:t>
      </w:r>
      <w:r>
        <w:rPr>
          <w:spacing w:val="51"/>
        </w:rPr>
        <w:t xml:space="preserve"> </w:t>
      </w:r>
      <w:r>
        <w:t>года</w:t>
      </w:r>
    </w:p>
    <w:p w:rsidR="004E0DDC" w:rsidRDefault="004E0DDC" w:rsidP="004E0DDC">
      <w:pPr>
        <w:pStyle w:val="af"/>
        <w:kinsoku w:val="0"/>
        <w:overflowPunct w:val="0"/>
        <w:ind w:right="115" w:firstLine="0"/>
        <w:jc w:val="both"/>
        <w:rPr>
          <w:spacing w:val="-1"/>
        </w:rPr>
      </w:pPr>
      <w:r>
        <w:t>№</w:t>
      </w:r>
      <w:r>
        <w:rPr>
          <w:spacing w:val="14"/>
        </w:rPr>
        <w:t xml:space="preserve"> </w:t>
      </w:r>
      <w:r>
        <w:t>131-ФЗ</w:t>
      </w:r>
      <w:r>
        <w:rPr>
          <w:spacing w:val="15"/>
        </w:rPr>
        <w:t xml:space="preserve"> </w:t>
      </w:r>
      <w:r>
        <w:t>«Об</w:t>
      </w:r>
      <w:r>
        <w:rPr>
          <w:spacing w:val="14"/>
        </w:rPr>
        <w:t xml:space="preserve"> </w:t>
      </w:r>
      <w:r>
        <w:t>общих</w:t>
      </w:r>
      <w:r>
        <w:rPr>
          <w:spacing w:val="14"/>
        </w:rPr>
        <w:t xml:space="preserve"> </w:t>
      </w:r>
      <w:r>
        <w:t>принципах</w:t>
      </w:r>
      <w:r>
        <w:rPr>
          <w:spacing w:val="14"/>
        </w:rPr>
        <w:t xml:space="preserve"> </w:t>
      </w:r>
      <w:r>
        <w:rPr>
          <w:spacing w:val="-1"/>
        </w:rPr>
        <w:t>организации</w:t>
      </w:r>
      <w:r>
        <w:rPr>
          <w:spacing w:val="14"/>
        </w:rPr>
        <w:t xml:space="preserve"> </w:t>
      </w:r>
      <w:r>
        <w:t>местного</w:t>
      </w:r>
      <w:r>
        <w:rPr>
          <w:spacing w:val="14"/>
        </w:rPr>
        <w:t xml:space="preserve"> </w:t>
      </w:r>
      <w:r>
        <w:t>самоуправления</w:t>
      </w:r>
      <w:r>
        <w:rPr>
          <w:spacing w:val="14"/>
        </w:rPr>
        <w:t xml:space="preserve"> </w:t>
      </w:r>
      <w:r>
        <w:t>в</w:t>
      </w:r>
      <w:r>
        <w:rPr>
          <w:spacing w:val="20"/>
        </w:rPr>
        <w:t xml:space="preserve"> </w:t>
      </w:r>
      <w:r>
        <w:t>Российской</w:t>
      </w:r>
      <w:r>
        <w:rPr>
          <w:spacing w:val="69"/>
        </w:rPr>
        <w:t xml:space="preserve"> </w:t>
      </w:r>
      <w:r>
        <w:t>Федерации»»</w:t>
      </w:r>
      <w:r>
        <w:rPr>
          <w:spacing w:val="69"/>
        </w:rPr>
        <w:t xml:space="preserve"> </w:t>
      </w:r>
      <w:r>
        <w:t>заменить</w:t>
      </w:r>
      <w:r>
        <w:rPr>
          <w:spacing w:val="69"/>
        </w:rPr>
        <w:t xml:space="preserve"> </w:t>
      </w:r>
      <w:r>
        <w:t>словами</w:t>
      </w:r>
      <w:r>
        <w:rPr>
          <w:spacing w:val="69"/>
        </w:rPr>
        <w:t xml:space="preserve"> </w:t>
      </w:r>
      <w:r>
        <w:t xml:space="preserve">«федеральным </w:t>
      </w:r>
      <w:r>
        <w:rPr>
          <w:spacing w:val="-1"/>
        </w:rPr>
        <w:t>законодательством»;</w:t>
      </w:r>
    </w:p>
    <w:p w:rsidR="004E0DDC" w:rsidRDefault="004E0DDC" w:rsidP="004E0DDC">
      <w:pPr>
        <w:pStyle w:val="af"/>
        <w:numPr>
          <w:ilvl w:val="0"/>
          <w:numId w:val="1"/>
        </w:numPr>
        <w:tabs>
          <w:tab w:val="left" w:pos="991"/>
        </w:tabs>
        <w:kinsoku w:val="0"/>
        <w:overflowPunct w:val="0"/>
        <w:ind w:left="990" w:hanging="163"/>
      </w:pPr>
      <w:r>
        <w:t>часть 2 признать утратившей силу;</w:t>
      </w:r>
    </w:p>
    <w:p w:rsidR="004E0DDC" w:rsidRDefault="004E0DDC" w:rsidP="00920BE5">
      <w:pPr>
        <w:pStyle w:val="af"/>
        <w:numPr>
          <w:ilvl w:val="0"/>
          <w:numId w:val="3"/>
        </w:numPr>
        <w:tabs>
          <w:tab w:val="left" w:pos="1422"/>
        </w:tabs>
        <w:kinsoku w:val="0"/>
        <w:overflowPunct w:val="0"/>
        <w:ind w:right="115" w:firstLine="591"/>
        <w:jc w:val="both"/>
      </w:pPr>
      <w:r w:rsidRPr="007E007E">
        <w:rPr>
          <w:b/>
        </w:rPr>
        <w:t>в</w:t>
      </w:r>
      <w:r w:rsidRPr="007E007E">
        <w:rPr>
          <w:b/>
          <w:spacing w:val="11"/>
        </w:rPr>
        <w:t xml:space="preserve"> </w:t>
      </w:r>
      <w:r w:rsidRPr="007E007E">
        <w:rPr>
          <w:b/>
        </w:rPr>
        <w:t>статье</w:t>
      </w:r>
      <w:r w:rsidRPr="007E007E">
        <w:rPr>
          <w:b/>
          <w:spacing w:val="11"/>
        </w:rPr>
        <w:t xml:space="preserve"> </w:t>
      </w:r>
      <w:r w:rsidRPr="007E007E">
        <w:rPr>
          <w:b/>
        </w:rPr>
        <w:t>53</w:t>
      </w:r>
      <w:r w:rsidRPr="007E007E">
        <w:rPr>
          <w:b/>
          <w:spacing w:val="11"/>
        </w:rPr>
        <w:t xml:space="preserve"> </w:t>
      </w:r>
      <w:r w:rsidRPr="007E007E">
        <w:rPr>
          <w:b/>
        </w:rPr>
        <w:t>«Принятие</w:t>
      </w:r>
      <w:r w:rsidRPr="007E007E">
        <w:rPr>
          <w:b/>
          <w:spacing w:val="11"/>
        </w:rPr>
        <w:t xml:space="preserve"> </w:t>
      </w:r>
      <w:r w:rsidRPr="007E007E">
        <w:rPr>
          <w:b/>
        </w:rPr>
        <w:t>Устава</w:t>
      </w:r>
      <w:r w:rsidRPr="007E007E">
        <w:rPr>
          <w:b/>
          <w:spacing w:val="11"/>
        </w:rPr>
        <w:t xml:space="preserve"> </w:t>
      </w:r>
      <w:r w:rsidRPr="007E007E">
        <w:rPr>
          <w:b/>
          <w:spacing w:val="-1"/>
        </w:rPr>
        <w:t>Черемисиновского</w:t>
      </w:r>
      <w:r w:rsidRPr="007E007E">
        <w:rPr>
          <w:b/>
          <w:spacing w:val="11"/>
        </w:rPr>
        <w:t xml:space="preserve"> </w:t>
      </w:r>
      <w:r w:rsidRPr="007E007E">
        <w:rPr>
          <w:b/>
          <w:spacing w:val="-1"/>
        </w:rPr>
        <w:t>района,</w:t>
      </w:r>
      <w:r w:rsidRPr="007E007E">
        <w:rPr>
          <w:b/>
          <w:spacing w:val="42"/>
        </w:rPr>
        <w:t xml:space="preserve"> </w:t>
      </w:r>
      <w:r w:rsidRPr="007E007E">
        <w:rPr>
          <w:b/>
        </w:rPr>
        <w:t>решения</w:t>
      </w:r>
      <w:r w:rsidRPr="007E007E">
        <w:rPr>
          <w:b/>
          <w:spacing w:val="27"/>
        </w:rPr>
        <w:t xml:space="preserve"> </w:t>
      </w:r>
      <w:r w:rsidRPr="007E007E">
        <w:rPr>
          <w:b/>
        </w:rPr>
        <w:t>о</w:t>
      </w:r>
      <w:r w:rsidRPr="007E007E">
        <w:rPr>
          <w:b/>
          <w:spacing w:val="28"/>
        </w:rPr>
        <w:t xml:space="preserve"> </w:t>
      </w:r>
      <w:r w:rsidRPr="007E007E">
        <w:rPr>
          <w:b/>
          <w:spacing w:val="-1"/>
        </w:rPr>
        <w:t>внесении</w:t>
      </w:r>
      <w:r w:rsidRPr="007E007E">
        <w:rPr>
          <w:b/>
          <w:spacing w:val="27"/>
        </w:rPr>
        <w:t xml:space="preserve"> </w:t>
      </w:r>
      <w:r w:rsidRPr="007E007E">
        <w:rPr>
          <w:b/>
        </w:rPr>
        <w:t>изменений</w:t>
      </w:r>
      <w:r w:rsidRPr="007E007E">
        <w:rPr>
          <w:b/>
          <w:spacing w:val="28"/>
        </w:rPr>
        <w:t xml:space="preserve"> </w:t>
      </w:r>
      <w:r w:rsidRPr="007E007E">
        <w:rPr>
          <w:b/>
        </w:rPr>
        <w:t>и</w:t>
      </w:r>
      <w:r w:rsidRPr="007E007E">
        <w:rPr>
          <w:b/>
          <w:spacing w:val="27"/>
        </w:rPr>
        <w:t xml:space="preserve"> </w:t>
      </w:r>
      <w:r w:rsidRPr="007E007E">
        <w:rPr>
          <w:b/>
        </w:rPr>
        <w:t>(или)</w:t>
      </w:r>
      <w:r w:rsidRPr="007E007E">
        <w:rPr>
          <w:b/>
          <w:spacing w:val="27"/>
        </w:rPr>
        <w:t xml:space="preserve"> </w:t>
      </w:r>
      <w:r w:rsidRPr="007E007E">
        <w:rPr>
          <w:b/>
        </w:rPr>
        <w:t>дополнений</w:t>
      </w:r>
      <w:r w:rsidRPr="007E007E">
        <w:rPr>
          <w:b/>
          <w:spacing w:val="28"/>
        </w:rPr>
        <w:t xml:space="preserve"> </w:t>
      </w:r>
      <w:r w:rsidRPr="007E007E">
        <w:rPr>
          <w:b/>
        </w:rPr>
        <w:t>в</w:t>
      </w:r>
      <w:r w:rsidRPr="007E007E">
        <w:rPr>
          <w:b/>
          <w:spacing w:val="27"/>
        </w:rPr>
        <w:t xml:space="preserve"> </w:t>
      </w:r>
      <w:r w:rsidRPr="007E007E">
        <w:rPr>
          <w:b/>
        </w:rPr>
        <w:t>Устав</w:t>
      </w:r>
      <w:r w:rsidRPr="007E007E">
        <w:rPr>
          <w:b/>
          <w:spacing w:val="27"/>
        </w:rPr>
        <w:t xml:space="preserve"> </w:t>
      </w:r>
      <w:r w:rsidRPr="007E007E">
        <w:rPr>
          <w:b/>
          <w:spacing w:val="-1"/>
        </w:rPr>
        <w:t>Черемисиновского</w:t>
      </w:r>
      <w:r w:rsidRPr="007E007E">
        <w:rPr>
          <w:b/>
          <w:spacing w:val="-3"/>
        </w:rPr>
        <w:t xml:space="preserve"> </w:t>
      </w:r>
      <w:r w:rsidRPr="007E007E">
        <w:rPr>
          <w:b/>
        </w:rPr>
        <w:t>района»</w:t>
      </w:r>
      <w:r>
        <w:t>:</w:t>
      </w:r>
    </w:p>
    <w:p w:rsidR="004E0DDC" w:rsidRDefault="004E0DDC" w:rsidP="004E0DDC">
      <w:pPr>
        <w:pStyle w:val="af"/>
        <w:numPr>
          <w:ilvl w:val="0"/>
          <w:numId w:val="1"/>
        </w:numPr>
        <w:tabs>
          <w:tab w:val="left" w:pos="991"/>
        </w:tabs>
        <w:kinsoku w:val="0"/>
        <w:overflowPunct w:val="0"/>
        <w:ind w:left="990" w:hanging="163"/>
      </w:pPr>
      <w:r>
        <w:t xml:space="preserve">в абзаце 2 </w:t>
      </w:r>
      <w:r>
        <w:rPr>
          <w:spacing w:val="-1"/>
        </w:rPr>
        <w:t>части</w:t>
      </w:r>
      <w:r>
        <w:t xml:space="preserve"> 2 слово </w:t>
      </w:r>
      <w:r>
        <w:rPr>
          <w:spacing w:val="-1"/>
        </w:rPr>
        <w:t>«(обнародование)»</w:t>
      </w:r>
      <w:r>
        <w:t xml:space="preserve"> исключить;</w:t>
      </w:r>
    </w:p>
    <w:p w:rsidR="004E0DDC" w:rsidRDefault="004E0DDC" w:rsidP="004E0DDC">
      <w:pPr>
        <w:pStyle w:val="af"/>
        <w:numPr>
          <w:ilvl w:val="0"/>
          <w:numId w:val="1"/>
        </w:numPr>
        <w:tabs>
          <w:tab w:val="left" w:pos="991"/>
        </w:tabs>
        <w:kinsoku w:val="0"/>
        <w:overflowPunct w:val="0"/>
        <w:ind w:left="990" w:hanging="163"/>
      </w:pPr>
      <w:r>
        <w:t>в части 7 слово «(обнародовать)» исключить;</w:t>
      </w:r>
    </w:p>
    <w:p w:rsidR="004E0DDC" w:rsidRDefault="004E0DDC" w:rsidP="004E0DDC">
      <w:pPr>
        <w:pStyle w:val="af"/>
        <w:numPr>
          <w:ilvl w:val="0"/>
          <w:numId w:val="1"/>
        </w:numPr>
        <w:tabs>
          <w:tab w:val="left" w:pos="991"/>
        </w:tabs>
        <w:kinsoku w:val="0"/>
        <w:overflowPunct w:val="0"/>
        <w:ind w:left="990" w:hanging="163"/>
        <w:rPr>
          <w:spacing w:val="-1"/>
        </w:rPr>
      </w:pPr>
      <w:r>
        <w:t xml:space="preserve">в части 9 слова </w:t>
      </w:r>
      <w:r>
        <w:rPr>
          <w:spacing w:val="-1"/>
        </w:rPr>
        <w:t>«(обнародования)»</w:t>
      </w:r>
      <w:r>
        <w:t xml:space="preserve"> </w:t>
      </w:r>
      <w:r>
        <w:rPr>
          <w:spacing w:val="-1"/>
        </w:rPr>
        <w:t>исключить;</w:t>
      </w:r>
    </w:p>
    <w:p w:rsidR="004E0DDC" w:rsidRPr="00EE6000" w:rsidRDefault="004E0DDC" w:rsidP="00920BE5">
      <w:pPr>
        <w:ind w:firstLine="709"/>
        <w:jc w:val="both"/>
        <w:rPr>
          <w:sz w:val="28"/>
          <w:szCs w:val="28"/>
        </w:rPr>
      </w:pPr>
      <w:r>
        <w:rPr>
          <w:sz w:val="28"/>
          <w:szCs w:val="28"/>
        </w:rPr>
        <w:t>30</w:t>
      </w:r>
      <w:r w:rsidRPr="00EE6000">
        <w:rPr>
          <w:sz w:val="28"/>
          <w:szCs w:val="28"/>
        </w:rPr>
        <w:t xml:space="preserve">) </w:t>
      </w:r>
      <w:r w:rsidRPr="00EE6000">
        <w:rPr>
          <w:b/>
          <w:sz w:val="28"/>
          <w:szCs w:val="28"/>
        </w:rPr>
        <w:t>статью 54 «Вступление в силу настоящего Устава»</w:t>
      </w:r>
      <w:r w:rsidRPr="00EE6000">
        <w:rPr>
          <w:sz w:val="28"/>
          <w:szCs w:val="28"/>
        </w:rPr>
        <w:t xml:space="preserve"> дополнить абзацами следующего содержания:</w:t>
      </w:r>
    </w:p>
    <w:p w:rsidR="004E0DDC" w:rsidRPr="00EE6000" w:rsidRDefault="004E0DDC" w:rsidP="004E0DDC">
      <w:pPr>
        <w:ind w:firstLine="709"/>
        <w:jc w:val="both"/>
        <w:rPr>
          <w:sz w:val="28"/>
          <w:szCs w:val="28"/>
        </w:rPr>
      </w:pPr>
      <w:r w:rsidRPr="00EE6000">
        <w:rPr>
          <w:sz w:val="28"/>
          <w:szCs w:val="28"/>
        </w:rPr>
        <w:lastRenderedPageBreak/>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4E0DDC" w:rsidRPr="00EE6000" w:rsidRDefault="004E0DDC" w:rsidP="004E0DDC">
      <w:pPr>
        <w:ind w:firstLine="709"/>
        <w:jc w:val="both"/>
        <w:rPr>
          <w:sz w:val="28"/>
          <w:szCs w:val="28"/>
        </w:rPr>
      </w:pPr>
      <w:r w:rsidRPr="00EE6000">
        <w:rPr>
          <w:sz w:val="28"/>
          <w:szCs w:val="28"/>
        </w:rPr>
        <w:t>Вопросы организации местного самоуправления в муниципальном образовании «Черемисиновский муниципальный район» Курской области не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4E0DDC" w:rsidRPr="00EE6000" w:rsidRDefault="004E0DDC" w:rsidP="004E0DDC">
      <w:pPr>
        <w:ind w:firstLine="709"/>
        <w:jc w:val="both"/>
        <w:rPr>
          <w:sz w:val="28"/>
          <w:szCs w:val="28"/>
        </w:rPr>
      </w:pPr>
      <w:r w:rsidRPr="00EE6000">
        <w:rPr>
          <w:sz w:val="28"/>
          <w:szCs w:val="28"/>
        </w:rPr>
        <w:t>2.</w:t>
      </w:r>
      <w:r w:rsidRPr="00EE6000">
        <w:rPr>
          <w:i/>
          <w:sz w:val="28"/>
          <w:szCs w:val="28"/>
        </w:rPr>
        <w:t xml:space="preserve"> </w:t>
      </w:r>
      <w:r w:rsidRPr="00EE6000">
        <w:rPr>
          <w:sz w:val="28"/>
          <w:szCs w:val="28"/>
        </w:rPr>
        <w:t>Главе Черемисиновского района Курской области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4E0DDC" w:rsidRPr="00EE6000" w:rsidRDefault="004E0DDC" w:rsidP="004E0DDC">
      <w:pPr>
        <w:widowControl w:val="0"/>
        <w:suppressAutoHyphens/>
        <w:ind w:firstLine="709"/>
        <w:jc w:val="both"/>
        <w:rPr>
          <w:rFonts w:eastAsia="Lucida Sans Unicode"/>
          <w:kern w:val="2"/>
          <w:sz w:val="28"/>
          <w:szCs w:val="28"/>
          <w:lang w:eastAsia="ar-SA"/>
        </w:rPr>
      </w:pPr>
      <w:r w:rsidRPr="00EE6000">
        <w:rPr>
          <w:rFonts w:eastAsia="Lucida Sans Unicode"/>
          <w:kern w:val="2"/>
          <w:sz w:val="28"/>
          <w:szCs w:val="28"/>
          <w:lang w:eastAsia="ar-SA"/>
        </w:rPr>
        <w:t xml:space="preserve">3. Опубликовать настоящее Решение после его государственной регистрации в газете «Слово народа». </w:t>
      </w:r>
    </w:p>
    <w:p w:rsidR="004E0DDC" w:rsidRPr="00EE6000" w:rsidRDefault="004E0DDC" w:rsidP="004E0DDC">
      <w:pPr>
        <w:ind w:firstLine="709"/>
        <w:jc w:val="both"/>
        <w:rPr>
          <w:sz w:val="28"/>
          <w:szCs w:val="28"/>
        </w:rPr>
      </w:pPr>
      <w:r w:rsidRPr="00EE6000">
        <w:rPr>
          <w:sz w:val="28"/>
          <w:szCs w:val="28"/>
        </w:rPr>
        <w:t xml:space="preserve">В целях обеспечения информирования максимально большего числа жителей </w:t>
      </w:r>
      <w:r w:rsidRPr="00EE6000">
        <w:rPr>
          <w:bCs/>
          <w:sz w:val="28"/>
          <w:szCs w:val="28"/>
        </w:rPr>
        <w:t xml:space="preserve">Черемисиновского района </w:t>
      </w:r>
      <w:r w:rsidRPr="00EE6000">
        <w:rPr>
          <w:sz w:val="28"/>
          <w:szCs w:val="28"/>
        </w:rPr>
        <w:t>настоящее Решение разместить в информационно-коммуникационной сети Интернет на официальном сайте муниципального образования «Черемисиновский муниципальный район» Курской области по адресу: https://admcheremis.gosuslugi.ru.</w:t>
      </w:r>
    </w:p>
    <w:p w:rsidR="004E0DDC" w:rsidRPr="00EE6000" w:rsidRDefault="004E0DDC" w:rsidP="004E0DDC">
      <w:pPr>
        <w:widowControl w:val="0"/>
        <w:suppressAutoHyphens/>
        <w:ind w:firstLine="709"/>
        <w:jc w:val="both"/>
        <w:rPr>
          <w:rFonts w:eastAsia="Lucida Sans Unicode"/>
          <w:kern w:val="2"/>
          <w:sz w:val="28"/>
          <w:szCs w:val="28"/>
          <w:lang w:eastAsia="ar-SA"/>
        </w:rPr>
      </w:pPr>
      <w:r w:rsidRPr="00EE6000">
        <w:rPr>
          <w:rFonts w:eastAsia="Lucida Sans Unicode"/>
          <w:kern w:val="2"/>
          <w:sz w:val="28"/>
          <w:szCs w:val="28"/>
          <w:lang w:eastAsia="ar-SA"/>
        </w:rPr>
        <w:t xml:space="preserve">4. Настоящее Решение вступает в силу после его государственной регистрации, </w:t>
      </w:r>
      <w:r w:rsidRPr="00EE6000">
        <w:rPr>
          <w:kern w:val="2"/>
          <w:sz w:val="28"/>
          <w:szCs w:val="28"/>
          <w:lang w:eastAsia="ar-SA"/>
        </w:rPr>
        <w:t>после его официального опубликования</w:t>
      </w:r>
      <w:r w:rsidRPr="00EE6000">
        <w:rPr>
          <w:rFonts w:eastAsia="Lucida Sans Unicode"/>
          <w:kern w:val="2"/>
          <w:sz w:val="28"/>
          <w:szCs w:val="28"/>
          <w:lang w:eastAsia="ar-SA"/>
        </w:rPr>
        <w:t xml:space="preserve"> за исключением части 2, которая вступает в силу со дня подписания настоящего Решения.</w:t>
      </w:r>
    </w:p>
    <w:p w:rsidR="004E0DDC" w:rsidRPr="00EE6000" w:rsidRDefault="004E0DDC" w:rsidP="004E0DDC">
      <w:pPr>
        <w:widowControl w:val="0"/>
        <w:suppressAutoHyphens/>
        <w:ind w:firstLine="709"/>
        <w:jc w:val="both"/>
        <w:rPr>
          <w:rFonts w:eastAsia="Lucida Sans Unicode"/>
          <w:kern w:val="2"/>
          <w:sz w:val="28"/>
          <w:szCs w:val="28"/>
          <w:lang w:eastAsia="ar-SA"/>
        </w:rPr>
      </w:pPr>
    </w:p>
    <w:p w:rsidR="00920BE5" w:rsidRDefault="00920BE5" w:rsidP="004E0DDC">
      <w:pPr>
        <w:jc w:val="both"/>
        <w:rPr>
          <w:sz w:val="28"/>
          <w:szCs w:val="28"/>
        </w:rPr>
      </w:pPr>
    </w:p>
    <w:p w:rsidR="004E0DDC" w:rsidRPr="00EE6000" w:rsidRDefault="004E0DDC" w:rsidP="004E0DDC">
      <w:pPr>
        <w:jc w:val="both"/>
        <w:rPr>
          <w:sz w:val="28"/>
          <w:szCs w:val="28"/>
        </w:rPr>
      </w:pPr>
      <w:r w:rsidRPr="00EE6000">
        <w:rPr>
          <w:sz w:val="28"/>
          <w:szCs w:val="28"/>
        </w:rPr>
        <w:t>Председатель Представительного Собрания</w:t>
      </w:r>
    </w:p>
    <w:p w:rsidR="004E0DDC" w:rsidRPr="00EE6000" w:rsidRDefault="004E0DDC" w:rsidP="004E0DDC">
      <w:pPr>
        <w:jc w:val="both"/>
        <w:rPr>
          <w:sz w:val="28"/>
          <w:szCs w:val="28"/>
        </w:rPr>
      </w:pPr>
      <w:r w:rsidRPr="00EE6000">
        <w:rPr>
          <w:sz w:val="28"/>
          <w:szCs w:val="28"/>
        </w:rPr>
        <w:t>Черемисиновского района Курской области</w:t>
      </w:r>
      <w:r w:rsidRPr="00EE6000">
        <w:rPr>
          <w:sz w:val="28"/>
          <w:szCs w:val="28"/>
        </w:rPr>
        <w:tab/>
      </w:r>
      <w:r w:rsidRPr="00EE6000">
        <w:rPr>
          <w:sz w:val="28"/>
          <w:szCs w:val="28"/>
        </w:rPr>
        <w:tab/>
        <w:t xml:space="preserve">            </w:t>
      </w:r>
      <w:r>
        <w:rPr>
          <w:sz w:val="28"/>
          <w:szCs w:val="28"/>
        </w:rPr>
        <w:t xml:space="preserve">    </w:t>
      </w:r>
      <w:r w:rsidRPr="00EE6000">
        <w:rPr>
          <w:sz w:val="28"/>
          <w:szCs w:val="28"/>
        </w:rPr>
        <w:t xml:space="preserve">  И.И. Воронов</w:t>
      </w:r>
    </w:p>
    <w:p w:rsidR="004E0DDC" w:rsidRPr="00EE6000" w:rsidRDefault="004E0DDC" w:rsidP="004E0DDC">
      <w:pPr>
        <w:jc w:val="both"/>
        <w:rPr>
          <w:sz w:val="28"/>
          <w:szCs w:val="28"/>
        </w:rPr>
      </w:pPr>
    </w:p>
    <w:p w:rsidR="00920BE5" w:rsidRDefault="00920BE5" w:rsidP="004E0DDC">
      <w:pPr>
        <w:jc w:val="both"/>
        <w:rPr>
          <w:sz w:val="28"/>
          <w:szCs w:val="28"/>
        </w:rPr>
      </w:pPr>
    </w:p>
    <w:p w:rsidR="004E0DDC" w:rsidRPr="00EE6000" w:rsidRDefault="004E0DDC" w:rsidP="004E0DDC">
      <w:pPr>
        <w:jc w:val="both"/>
        <w:rPr>
          <w:sz w:val="28"/>
          <w:szCs w:val="28"/>
        </w:rPr>
      </w:pPr>
      <w:r w:rsidRPr="00EE6000">
        <w:rPr>
          <w:sz w:val="28"/>
          <w:szCs w:val="28"/>
        </w:rPr>
        <w:t xml:space="preserve">Глава Черемисиновского  района          </w:t>
      </w:r>
      <w:bookmarkStart w:id="0" w:name="_GoBack"/>
      <w:bookmarkEnd w:id="0"/>
      <w:r w:rsidRPr="00EE6000">
        <w:rPr>
          <w:sz w:val="28"/>
          <w:szCs w:val="28"/>
        </w:rPr>
        <w:t xml:space="preserve">                                          М.Н. Игнатов</w:t>
      </w:r>
    </w:p>
    <w:p w:rsidR="004E0DDC" w:rsidRPr="00EE6000" w:rsidRDefault="004E0DDC" w:rsidP="004E0DDC">
      <w:pPr>
        <w:widowControl w:val="0"/>
        <w:suppressAutoHyphens/>
        <w:jc w:val="both"/>
        <w:rPr>
          <w:sz w:val="28"/>
          <w:szCs w:val="28"/>
        </w:rPr>
      </w:pPr>
      <w:r w:rsidRPr="00EE6000">
        <w:rPr>
          <w:rFonts w:eastAsia="Lucida Sans Unicode"/>
          <w:kern w:val="2"/>
          <w:sz w:val="28"/>
          <w:szCs w:val="28"/>
          <w:lang w:eastAsia="ar-SA"/>
        </w:rPr>
        <w:t xml:space="preserve">Курской области                    </w:t>
      </w:r>
    </w:p>
    <w:p w:rsidR="00D76559" w:rsidRDefault="00D76559" w:rsidP="00D76559">
      <w:pPr>
        <w:rPr>
          <w:sz w:val="28"/>
          <w:szCs w:val="28"/>
          <w:u w:val="single"/>
        </w:rPr>
      </w:pPr>
    </w:p>
    <w:sectPr w:rsidR="00D76559" w:rsidSect="0002769B">
      <w:footerReference w:type="even" r:id="rId10"/>
      <w:footerReference w:type="default" r:id="rId11"/>
      <w:pgSz w:w="11907" w:h="16840" w:code="9"/>
      <w:pgMar w:top="1134" w:right="850" w:bottom="1134" w:left="1701" w:header="720" w:footer="720"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29F" w:rsidRDefault="0030129F" w:rsidP="00822F04">
      <w:r>
        <w:separator/>
      </w:r>
    </w:p>
  </w:endnote>
  <w:endnote w:type="continuationSeparator" w:id="0">
    <w:p w:rsidR="0030129F" w:rsidRDefault="0030129F" w:rsidP="00822F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36" w:rsidRDefault="003D1EC6" w:rsidP="00557C88">
    <w:pPr>
      <w:pStyle w:val="a3"/>
      <w:framePr w:wrap="around" w:vAnchor="text" w:hAnchor="margin" w:xAlign="right" w:y="1"/>
      <w:rPr>
        <w:rStyle w:val="a5"/>
      </w:rPr>
    </w:pPr>
    <w:r>
      <w:rPr>
        <w:rStyle w:val="a5"/>
      </w:rPr>
      <w:fldChar w:fldCharType="begin"/>
    </w:r>
    <w:r w:rsidR="0002769B">
      <w:rPr>
        <w:rStyle w:val="a5"/>
      </w:rPr>
      <w:instrText xml:space="preserve">PAGE  </w:instrText>
    </w:r>
    <w:r>
      <w:rPr>
        <w:rStyle w:val="a5"/>
      </w:rPr>
      <w:fldChar w:fldCharType="end"/>
    </w:r>
  </w:p>
  <w:p w:rsidR="00482636" w:rsidRDefault="0030129F" w:rsidP="0048263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36" w:rsidRDefault="0030129F" w:rsidP="00482636">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29F" w:rsidRDefault="0030129F" w:rsidP="00822F04">
      <w:r>
        <w:separator/>
      </w:r>
    </w:p>
  </w:footnote>
  <w:footnote w:type="continuationSeparator" w:id="0">
    <w:p w:rsidR="0030129F" w:rsidRDefault="0030129F" w:rsidP="00822F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3"/>
    <w:multiLevelType w:val="multilevel"/>
    <w:tmpl w:val="00000886"/>
    <w:lvl w:ilvl="0">
      <w:start w:val="1"/>
      <w:numFmt w:val="decimal"/>
      <w:lvlText w:val="%1)"/>
      <w:lvlJc w:val="left"/>
      <w:pPr>
        <w:ind w:left="1130" w:hanging="304"/>
      </w:pPr>
      <w:rPr>
        <w:rFonts w:ascii="Times New Roman" w:hAnsi="Times New Roman" w:cs="Times New Roman"/>
        <w:b w:val="0"/>
        <w:bCs w:val="0"/>
        <w:sz w:val="28"/>
        <w:szCs w:val="28"/>
      </w:rPr>
    </w:lvl>
    <w:lvl w:ilvl="1">
      <w:numFmt w:val="bullet"/>
      <w:lvlText w:val="•"/>
      <w:lvlJc w:val="left"/>
      <w:pPr>
        <w:ind w:left="1947" w:hanging="304"/>
      </w:pPr>
    </w:lvl>
    <w:lvl w:ilvl="2">
      <w:numFmt w:val="bullet"/>
      <w:lvlText w:val="•"/>
      <w:lvlJc w:val="left"/>
      <w:pPr>
        <w:ind w:left="2765" w:hanging="304"/>
      </w:pPr>
    </w:lvl>
    <w:lvl w:ilvl="3">
      <w:numFmt w:val="bullet"/>
      <w:lvlText w:val="•"/>
      <w:lvlJc w:val="left"/>
      <w:pPr>
        <w:ind w:left="3582" w:hanging="304"/>
      </w:pPr>
    </w:lvl>
    <w:lvl w:ilvl="4">
      <w:numFmt w:val="bullet"/>
      <w:lvlText w:val="•"/>
      <w:lvlJc w:val="left"/>
      <w:pPr>
        <w:ind w:left="4400" w:hanging="304"/>
      </w:pPr>
    </w:lvl>
    <w:lvl w:ilvl="5">
      <w:numFmt w:val="bullet"/>
      <w:lvlText w:val="•"/>
      <w:lvlJc w:val="left"/>
      <w:pPr>
        <w:ind w:left="5218" w:hanging="304"/>
      </w:pPr>
    </w:lvl>
    <w:lvl w:ilvl="6">
      <w:numFmt w:val="bullet"/>
      <w:lvlText w:val="•"/>
      <w:lvlJc w:val="left"/>
      <w:pPr>
        <w:ind w:left="6035" w:hanging="304"/>
      </w:pPr>
    </w:lvl>
    <w:lvl w:ilvl="7">
      <w:numFmt w:val="bullet"/>
      <w:lvlText w:val="•"/>
      <w:lvlJc w:val="left"/>
      <w:pPr>
        <w:ind w:left="6853" w:hanging="304"/>
      </w:pPr>
    </w:lvl>
    <w:lvl w:ilvl="8">
      <w:numFmt w:val="bullet"/>
      <w:lvlText w:val="•"/>
      <w:lvlJc w:val="left"/>
      <w:pPr>
        <w:ind w:left="7670" w:hanging="304"/>
      </w:pPr>
    </w:lvl>
  </w:abstractNum>
  <w:abstractNum w:abstractNumId="1">
    <w:nsid w:val="00000404"/>
    <w:multiLevelType w:val="multilevel"/>
    <w:tmpl w:val="00000887"/>
    <w:lvl w:ilvl="0">
      <w:numFmt w:val="bullet"/>
      <w:lvlText w:val="-"/>
      <w:lvlJc w:val="left"/>
      <w:pPr>
        <w:ind w:left="118" w:hanging="221"/>
      </w:pPr>
      <w:rPr>
        <w:rFonts w:ascii="Times New Roman" w:hAnsi="Times New Roman" w:cs="Times New Roman"/>
        <w:b w:val="0"/>
        <w:bCs w:val="0"/>
        <w:sz w:val="28"/>
        <w:szCs w:val="28"/>
      </w:rPr>
    </w:lvl>
    <w:lvl w:ilvl="1">
      <w:numFmt w:val="bullet"/>
      <w:lvlText w:val="•"/>
      <w:lvlJc w:val="left"/>
      <w:pPr>
        <w:ind w:left="1036" w:hanging="221"/>
      </w:pPr>
    </w:lvl>
    <w:lvl w:ilvl="2">
      <w:numFmt w:val="bullet"/>
      <w:lvlText w:val="•"/>
      <w:lvlJc w:val="left"/>
      <w:pPr>
        <w:ind w:left="1955" w:hanging="221"/>
      </w:pPr>
    </w:lvl>
    <w:lvl w:ilvl="3">
      <w:numFmt w:val="bullet"/>
      <w:lvlText w:val="•"/>
      <w:lvlJc w:val="left"/>
      <w:pPr>
        <w:ind w:left="2874" w:hanging="221"/>
      </w:pPr>
    </w:lvl>
    <w:lvl w:ilvl="4">
      <w:numFmt w:val="bullet"/>
      <w:lvlText w:val="•"/>
      <w:lvlJc w:val="left"/>
      <w:pPr>
        <w:ind w:left="3793" w:hanging="221"/>
      </w:pPr>
    </w:lvl>
    <w:lvl w:ilvl="5">
      <w:numFmt w:val="bullet"/>
      <w:lvlText w:val="•"/>
      <w:lvlJc w:val="left"/>
      <w:pPr>
        <w:ind w:left="4712" w:hanging="221"/>
      </w:pPr>
    </w:lvl>
    <w:lvl w:ilvl="6">
      <w:numFmt w:val="bullet"/>
      <w:lvlText w:val="•"/>
      <w:lvlJc w:val="left"/>
      <w:pPr>
        <w:ind w:left="5630" w:hanging="221"/>
      </w:pPr>
    </w:lvl>
    <w:lvl w:ilvl="7">
      <w:numFmt w:val="bullet"/>
      <w:lvlText w:val="•"/>
      <w:lvlJc w:val="left"/>
      <w:pPr>
        <w:ind w:left="6549" w:hanging="221"/>
      </w:pPr>
    </w:lvl>
    <w:lvl w:ilvl="8">
      <w:numFmt w:val="bullet"/>
      <w:lvlText w:val="•"/>
      <w:lvlJc w:val="left"/>
      <w:pPr>
        <w:ind w:left="7468" w:hanging="221"/>
      </w:pPr>
    </w:lvl>
  </w:abstractNum>
  <w:abstractNum w:abstractNumId="2">
    <w:nsid w:val="00000406"/>
    <w:multiLevelType w:val="multilevel"/>
    <w:tmpl w:val="00000889"/>
    <w:lvl w:ilvl="0">
      <w:start w:val="29"/>
      <w:numFmt w:val="decimal"/>
      <w:lvlText w:val="%1)"/>
      <w:lvlJc w:val="left"/>
      <w:pPr>
        <w:ind w:left="118" w:hanging="595"/>
      </w:pPr>
      <w:rPr>
        <w:rFonts w:ascii="Times New Roman" w:hAnsi="Times New Roman" w:cs="Times New Roman"/>
        <w:b w:val="0"/>
        <w:bCs w:val="0"/>
        <w:sz w:val="28"/>
        <w:szCs w:val="28"/>
      </w:rPr>
    </w:lvl>
    <w:lvl w:ilvl="1">
      <w:numFmt w:val="bullet"/>
      <w:lvlText w:val="•"/>
      <w:lvlJc w:val="left"/>
      <w:pPr>
        <w:ind w:left="1036" w:hanging="595"/>
      </w:pPr>
    </w:lvl>
    <w:lvl w:ilvl="2">
      <w:numFmt w:val="bullet"/>
      <w:lvlText w:val="•"/>
      <w:lvlJc w:val="left"/>
      <w:pPr>
        <w:ind w:left="1955" w:hanging="595"/>
      </w:pPr>
    </w:lvl>
    <w:lvl w:ilvl="3">
      <w:numFmt w:val="bullet"/>
      <w:lvlText w:val="•"/>
      <w:lvlJc w:val="left"/>
      <w:pPr>
        <w:ind w:left="2874" w:hanging="595"/>
      </w:pPr>
    </w:lvl>
    <w:lvl w:ilvl="4">
      <w:numFmt w:val="bullet"/>
      <w:lvlText w:val="•"/>
      <w:lvlJc w:val="left"/>
      <w:pPr>
        <w:ind w:left="3793" w:hanging="595"/>
      </w:pPr>
    </w:lvl>
    <w:lvl w:ilvl="5">
      <w:numFmt w:val="bullet"/>
      <w:lvlText w:val="•"/>
      <w:lvlJc w:val="left"/>
      <w:pPr>
        <w:ind w:left="4712" w:hanging="595"/>
      </w:pPr>
    </w:lvl>
    <w:lvl w:ilvl="6">
      <w:numFmt w:val="bullet"/>
      <w:lvlText w:val="•"/>
      <w:lvlJc w:val="left"/>
      <w:pPr>
        <w:ind w:left="5630" w:hanging="595"/>
      </w:pPr>
    </w:lvl>
    <w:lvl w:ilvl="7">
      <w:numFmt w:val="bullet"/>
      <w:lvlText w:val="•"/>
      <w:lvlJc w:val="left"/>
      <w:pPr>
        <w:ind w:left="6549" w:hanging="595"/>
      </w:pPr>
    </w:lvl>
    <w:lvl w:ilvl="8">
      <w:numFmt w:val="bullet"/>
      <w:lvlText w:val="•"/>
      <w:lvlJc w:val="left"/>
      <w:pPr>
        <w:ind w:left="7468" w:hanging="595"/>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2769B"/>
    <w:rsid w:val="00005BCC"/>
    <w:rsid w:val="0002769B"/>
    <w:rsid w:val="0003069A"/>
    <w:rsid w:val="0005464C"/>
    <w:rsid w:val="00067640"/>
    <w:rsid w:val="00073E83"/>
    <w:rsid w:val="00076B1D"/>
    <w:rsid w:val="00080B08"/>
    <w:rsid w:val="000B3313"/>
    <w:rsid w:val="000C0CC8"/>
    <w:rsid w:val="000D3A28"/>
    <w:rsid w:val="000D4825"/>
    <w:rsid w:val="000E44BD"/>
    <w:rsid w:val="0011186C"/>
    <w:rsid w:val="0013127E"/>
    <w:rsid w:val="001515CF"/>
    <w:rsid w:val="00183DA3"/>
    <w:rsid w:val="00196EFE"/>
    <w:rsid w:val="001B7B72"/>
    <w:rsid w:val="001C0AA1"/>
    <w:rsid w:val="001C1AC9"/>
    <w:rsid w:val="0020782E"/>
    <w:rsid w:val="002261E5"/>
    <w:rsid w:val="00227311"/>
    <w:rsid w:val="002579B9"/>
    <w:rsid w:val="002667E7"/>
    <w:rsid w:val="00274E13"/>
    <w:rsid w:val="002D3321"/>
    <w:rsid w:val="002D4F1B"/>
    <w:rsid w:val="0030129F"/>
    <w:rsid w:val="00325CA2"/>
    <w:rsid w:val="00343B48"/>
    <w:rsid w:val="00366625"/>
    <w:rsid w:val="00380A51"/>
    <w:rsid w:val="003C26D1"/>
    <w:rsid w:val="003D1EC6"/>
    <w:rsid w:val="00410895"/>
    <w:rsid w:val="00430F1F"/>
    <w:rsid w:val="004333BF"/>
    <w:rsid w:val="00435149"/>
    <w:rsid w:val="0043697D"/>
    <w:rsid w:val="004862E7"/>
    <w:rsid w:val="004A058A"/>
    <w:rsid w:val="004B44E1"/>
    <w:rsid w:val="004D3952"/>
    <w:rsid w:val="004E0CFB"/>
    <w:rsid w:val="004E0DDC"/>
    <w:rsid w:val="004F21BB"/>
    <w:rsid w:val="005011EF"/>
    <w:rsid w:val="00501B27"/>
    <w:rsid w:val="00511C9D"/>
    <w:rsid w:val="00544EDA"/>
    <w:rsid w:val="00551811"/>
    <w:rsid w:val="00575521"/>
    <w:rsid w:val="005A16CA"/>
    <w:rsid w:val="005A6695"/>
    <w:rsid w:val="005A765B"/>
    <w:rsid w:val="00631B5A"/>
    <w:rsid w:val="006A1529"/>
    <w:rsid w:val="006D2692"/>
    <w:rsid w:val="006E3F9F"/>
    <w:rsid w:val="006F3364"/>
    <w:rsid w:val="00716777"/>
    <w:rsid w:val="00743E7A"/>
    <w:rsid w:val="007C13E3"/>
    <w:rsid w:val="007E257D"/>
    <w:rsid w:val="00822F04"/>
    <w:rsid w:val="00826560"/>
    <w:rsid w:val="00826FFA"/>
    <w:rsid w:val="00831021"/>
    <w:rsid w:val="00837D8C"/>
    <w:rsid w:val="00841505"/>
    <w:rsid w:val="00856394"/>
    <w:rsid w:val="00863D55"/>
    <w:rsid w:val="00863E8B"/>
    <w:rsid w:val="00864249"/>
    <w:rsid w:val="008669D6"/>
    <w:rsid w:val="008727B2"/>
    <w:rsid w:val="008B29D4"/>
    <w:rsid w:val="008D63CF"/>
    <w:rsid w:val="008E73DB"/>
    <w:rsid w:val="008F41CA"/>
    <w:rsid w:val="008F4F43"/>
    <w:rsid w:val="008F6194"/>
    <w:rsid w:val="00914B42"/>
    <w:rsid w:val="009201D4"/>
    <w:rsid w:val="00920BE5"/>
    <w:rsid w:val="0093036D"/>
    <w:rsid w:val="00973BB6"/>
    <w:rsid w:val="00984BDB"/>
    <w:rsid w:val="009A3C8E"/>
    <w:rsid w:val="009B1D37"/>
    <w:rsid w:val="009D28B5"/>
    <w:rsid w:val="009F3D17"/>
    <w:rsid w:val="00A26BFB"/>
    <w:rsid w:val="00A26FD2"/>
    <w:rsid w:val="00A51005"/>
    <w:rsid w:val="00A6302D"/>
    <w:rsid w:val="00AA04CB"/>
    <w:rsid w:val="00AB4081"/>
    <w:rsid w:val="00AE52CA"/>
    <w:rsid w:val="00AF52D1"/>
    <w:rsid w:val="00AF7522"/>
    <w:rsid w:val="00B00216"/>
    <w:rsid w:val="00B100AC"/>
    <w:rsid w:val="00B11148"/>
    <w:rsid w:val="00B13748"/>
    <w:rsid w:val="00B204E5"/>
    <w:rsid w:val="00B311C9"/>
    <w:rsid w:val="00B433E2"/>
    <w:rsid w:val="00B5749F"/>
    <w:rsid w:val="00B72E84"/>
    <w:rsid w:val="00B82186"/>
    <w:rsid w:val="00B90DB7"/>
    <w:rsid w:val="00B97C82"/>
    <w:rsid w:val="00BA1672"/>
    <w:rsid w:val="00BE5856"/>
    <w:rsid w:val="00C0776E"/>
    <w:rsid w:val="00C12C67"/>
    <w:rsid w:val="00C2196E"/>
    <w:rsid w:val="00C71578"/>
    <w:rsid w:val="00CE4A5B"/>
    <w:rsid w:val="00CE69AF"/>
    <w:rsid w:val="00D15047"/>
    <w:rsid w:val="00D251CE"/>
    <w:rsid w:val="00D41878"/>
    <w:rsid w:val="00D45453"/>
    <w:rsid w:val="00D64427"/>
    <w:rsid w:val="00D67430"/>
    <w:rsid w:val="00D73E67"/>
    <w:rsid w:val="00D76559"/>
    <w:rsid w:val="00D80B68"/>
    <w:rsid w:val="00DA330C"/>
    <w:rsid w:val="00DB64C4"/>
    <w:rsid w:val="00DC6882"/>
    <w:rsid w:val="00DD259B"/>
    <w:rsid w:val="00DE082E"/>
    <w:rsid w:val="00DF52F5"/>
    <w:rsid w:val="00E23B2E"/>
    <w:rsid w:val="00E301C3"/>
    <w:rsid w:val="00E67DDC"/>
    <w:rsid w:val="00E97D3C"/>
    <w:rsid w:val="00EA5E89"/>
    <w:rsid w:val="00ED4B2D"/>
    <w:rsid w:val="00EE0175"/>
    <w:rsid w:val="00EE4E31"/>
    <w:rsid w:val="00EE615B"/>
    <w:rsid w:val="00EE7796"/>
    <w:rsid w:val="00EF7DD6"/>
    <w:rsid w:val="00F033C0"/>
    <w:rsid w:val="00F217B7"/>
    <w:rsid w:val="00F441B6"/>
    <w:rsid w:val="00F9253F"/>
    <w:rsid w:val="00FF7F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2769B"/>
    <w:pPr>
      <w:widowControl w:val="0"/>
      <w:suppressAutoHyphens/>
      <w:spacing w:after="0" w:line="240" w:lineRule="auto"/>
    </w:pPr>
    <w:rPr>
      <w:rFonts w:ascii="Times New Roman" w:eastAsia="Lucida Sans Unicode" w:hAnsi="Times New Roman" w:cs="Tahoma"/>
      <w:kern w:val="2"/>
      <w:sz w:val="24"/>
      <w:szCs w:val="24"/>
      <w:lang w:eastAsia="ar-SA"/>
    </w:rPr>
  </w:style>
  <w:style w:type="paragraph" w:customStyle="1" w:styleId="ConsPlusNormal">
    <w:name w:val="ConsPlusNormal"/>
    <w:link w:val="ConsPlusNormal0"/>
    <w:rsid w:val="000276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er"/>
    <w:basedOn w:val="a"/>
    <w:link w:val="a4"/>
    <w:uiPriority w:val="99"/>
    <w:rsid w:val="0002769B"/>
    <w:pPr>
      <w:tabs>
        <w:tab w:val="center" w:pos="4677"/>
        <w:tab w:val="right" w:pos="9355"/>
      </w:tabs>
    </w:pPr>
  </w:style>
  <w:style w:type="character" w:customStyle="1" w:styleId="a4">
    <w:name w:val="Нижний колонтитул Знак"/>
    <w:basedOn w:val="a0"/>
    <w:link w:val="a3"/>
    <w:uiPriority w:val="99"/>
    <w:rsid w:val="0002769B"/>
    <w:rPr>
      <w:rFonts w:ascii="Times New Roman" w:eastAsia="Times New Roman" w:hAnsi="Times New Roman" w:cs="Times New Roman"/>
      <w:sz w:val="24"/>
      <w:szCs w:val="24"/>
      <w:lang w:eastAsia="ru-RU"/>
    </w:rPr>
  </w:style>
  <w:style w:type="character" w:styleId="a5">
    <w:name w:val="page number"/>
    <w:basedOn w:val="a0"/>
    <w:rsid w:val="0002769B"/>
  </w:style>
  <w:style w:type="paragraph" w:customStyle="1" w:styleId="article">
    <w:name w:val="article"/>
    <w:basedOn w:val="a"/>
    <w:uiPriority w:val="99"/>
    <w:qFormat/>
    <w:rsid w:val="0002769B"/>
    <w:pPr>
      <w:ind w:firstLine="567"/>
      <w:jc w:val="both"/>
    </w:pPr>
    <w:rPr>
      <w:rFonts w:ascii="Arial" w:hAnsi="Arial" w:cs="Arial"/>
      <w:sz w:val="26"/>
      <w:szCs w:val="26"/>
    </w:rPr>
  </w:style>
  <w:style w:type="paragraph" w:customStyle="1" w:styleId="text">
    <w:name w:val="text"/>
    <w:basedOn w:val="a"/>
    <w:uiPriority w:val="99"/>
    <w:qFormat/>
    <w:rsid w:val="007C13E3"/>
    <w:pPr>
      <w:ind w:firstLine="567"/>
      <w:jc w:val="both"/>
    </w:pPr>
    <w:rPr>
      <w:rFonts w:ascii="Arial" w:hAnsi="Arial" w:cs="Arial"/>
    </w:rPr>
  </w:style>
  <w:style w:type="character" w:styleId="a6">
    <w:name w:val="Emphasis"/>
    <w:basedOn w:val="a0"/>
    <w:uiPriority w:val="20"/>
    <w:qFormat/>
    <w:rsid w:val="00B72E84"/>
    <w:rPr>
      <w:i/>
      <w:iCs/>
    </w:rPr>
  </w:style>
  <w:style w:type="character" w:customStyle="1" w:styleId="2">
    <w:name w:val="Гиперссылка2"/>
    <w:basedOn w:val="a0"/>
    <w:rsid w:val="00A51005"/>
    <w:rPr>
      <w:strike w:val="0"/>
      <w:dstrike w:val="0"/>
      <w:color w:val="0000FF"/>
      <w:u w:val="none"/>
      <w:effect w:val="none"/>
    </w:rPr>
  </w:style>
  <w:style w:type="paragraph" w:customStyle="1" w:styleId="chapter">
    <w:name w:val="chapter"/>
    <w:basedOn w:val="a"/>
    <w:rsid w:val="00A51005"/>
    <w:pPr>
      <w:ind w:firstLine="567"/>
      <w:jc w:val="both"/>
    </w:pPr>
    <w:rPr>
      <w:rFonts w:ascii="Arial" w:hAnsi="Arial" w:cs="Arial"/>
      <w:sz w:val="28"/>
      <w:szCs w:val="28"/>
    </w:rPr>
  </w:style>
  <w:style w:type="paragraph" w:styleId="a7">
    <w:name w:val="Normal (Web)"/>
    <w:aliases w:val="Обычный (Web)1,Знак Знак22,Обычный (Web)"/>
    <w:basedOn w:val="a"/>
    <w:link w:val="a8"/>
    <w:uiPriority w:val="99"/>
    <w:unhideWhenUsed/>
    <w:qFormat/>
    <w:rsid w:val="005A765B"/>
    <w:pPr>
      <w:spacing w:before="100" w:beforeAutospacing="1" w:after="100" w:afterAutospacing="1"/>
    </w:pPr>
  </w:style>
  <w:style w:type="character" w:customStyle="1" w:styleId="a8">
    <w:name w:val="Обычный (веб) Знак"/>
    <w:aliases w:val="Обычный (Web)1 Знак,Знак Знак22 Знак,Обычный (Web) Знак"/>
    <w:link w:val="a7"/>
    <w:uiPriority w:val="99"/>
    <w:rsid w:val="00C0776E"/>
    <w:rPr>
      <w:rFonts w:ascii="Times New Roman" w:eastAsia="Times New Roman" w:hAnsi="Times New Roman" w:cs="Times New Roman"/>
      <w:sz w:val="24"/>
      <w:szCs w:val="24"/>
      <w:lang w:eastAsia="ru-RU"/>
    </w:rPr>
  </w:style>
  <w:style w:type="character" w:customStyle="1" w:styleId="a9">
    <w:name w:val="Основной текст_"/>
    <w:basedOn w:val="a0"/>
    <w:link w:val="1"/>
    <w:rsid w:val="00A26BFB"/>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9"/>
    <w:rsid w:val="00A26BFB"/>
    <w:pPr>
      <w:shd w:val="clear" w:color="auto" w:fill="FFFFFF"/>
      <w:spacing w:before="360" w:after="360" w:line="0" w:lineRule="atLeast"/>
    </w:pPr>
    <w:rPr>
      <w:sz w:val="27"/>
      <w:szCs w:val="27"/>
      <w:lang w:eastAsia="en-US"/>
    </w:rPr>
  </w:style>
  <w:style w:type="character" w:customStyle="1" w:styleId="ConsPlusNormal0">
    <w:name w:val="ConsPlusNormal Знак"/>
    <w:link w:val="ConsPlusNormal"/>
    <w:locked/>
    <w:rsid w:val="00A26BFB"/>
    <w:rPr>
      <w:rFonts w:ascii="Arial" w:eastAsia="Times New Roman" w:hAnsi="Arial" w:cs="Arial"/>
      <w:sz w:val="20"/>
      <w:szCs w:val="20"/>
      <w:lang w:eastAsia="ru-RU"/>
    </w:rPr>
  </w:style>
  <w:style w:type="paragraph" w:styleId="aa">
    <w:name w:val="header"/>
    <w:basedOn w:val="a"/>
    <w:link w:val="ab"/>
    <w:uiPriority w:val="99"/>
    <w:unhideWhenUsed/>
    <w:rsid w:val="004E0DDC"/>
    <w:pPr>
      <w:tabs>
        <w:tab w:val="center" w:pos="4677"/>
        <w:tab w:val="right" w:pos="9355"/>
      </w:tabs>
    </w:pPr>
    <w:rPr>
      <w:rFonts w:asciiTheme="minorHAnsi" w:eastAsiaTheme="minorEastAsia" w:hAnsiTheme="minorHAnsi" w:cstheme="minorBidi"/>
      <w:sz w:val="22"/>
      <w:szCs w:val="22"/>
    </w:rPr>
  </w:style>
  <w:style w:type="character" w:customStyle="1" w:styleId="ab">
    <w:name w:val="Верхний колонтитул Знак"/>
    <w:basedOn w:val="a0"/>
    <w:link w:val="aa"/>
    <w:uiPriority w:val="99"/>
    <w:rsid w:val="004E0DDC"/>
    <w:rPr>
      <w:rFonts w:eastAsiaTheme="minorEastAsia"/>
      <w:lang w:eastAsia="ru-RU"/>
    </w:rPr>
  </w:style>
  <w:style w:type="character" w:customStyle="1" w:styleId="10">
    <w:name w:val="Строгий1"/>
    <w:basedOn w:val="a0"/>
    <w:rsid w:val="004E0DDC"/>
    <w:rPr>
      <w:b/>
      <w:bCs/>
    </w:rPr>
  </w:style>
  <w:style w:type="paragraph" w:styleId="ac">
    <w:name w:val="Balloon Text"/>
    <w:basedOn w:val="a"/>
    <w:link w:val="ad"/>
    <w:uiPriority w:val="99"/>
    <w:semiHidden/>
    <w:unhideWhenUsed/>
    <w:rsid w:val="004E0DDC"/>
    <w:rPr>
      <w:rFonts w:ascii="Segoe UI" w:eastAsiaTheme="minorEastAsia" w:hAnsi="Segoe UI" w:cs="Segoe UI"/>
      <w:sz w:val="18"/>
      <w:szCs w:val="18"/>
    </w:rPr>
  </w:style>
  <w:style w:type="character" w:customStyle="1" w:styleId="ad">
    <w:name w:val="Текст выноски Знак"/>
    <w:basedOn w:val="a0"/>
    <w:link w:val="ac"/>
    <w:uiPriority w:val="99"/>
    <w:semiHidden/>
    <w:rsid w:val="004E0DDC"/>
    <w:rPr>
      <w:rFonts w:ascii="Segoe UI" w:eastAsiaTheme="minorEastAsia" w:hAnsi="Segoe UI" w:cs="Segoe UI"/>
      <w:sz w:val="18"/>
      <w:szCs w:val="18"/>
      <w:lang w:eastAsia="ru-RU"/>
    </w:rPr>
  </w:style>
  <w:style w:type="character" w:styleId="ae">
    <w:name w:val="Hyperlink"/>
    <w:basedOn w:val="a0"/>
    <w:uiPriority w:val="99"/>
    <w:unhideWhenUsed/>
    <w:rsid w:val="004E0DDC"/>
    <w:rPr>
      <w:color w:val="0000FF" w:themeColor="hyperlink"/>
      <w:u w:val="single"/>
    </w:rPr>
  </w:style>
  <w:style w:type="paragraph" w:styleId="af">
    <w:name w:val="Body Text"/>
    <w:basedOn w:val="a"/>
    <w:link w:val="af0"/>
    <w:uiPriority w:val="1"/>
    <w:qFormat/>
    <w:rsid w:val="004E0DDC"/>
    <w:pPr>
      <w:widowControl w:val="0"/>
      <w:autoSpaceDE w:val="0"/>
      <w:autoSpaceDN w:val="0"/>
      <w:adjustRightInd w:val="0"/>
      <w:ind w:left="118" w:firstLine="709"/>
    </w:pPr>
    <w:rPr>
      <w:rFonts w:eastAsiaTheme="minorEastAsia"/>
      <w:sz w:val="28"/>
      <w:szCs w:val="28"/>
    </w:rPr>
  </w:style>
  <w:style w:type="character" w:customStyle="1" w:styleId="af0">
    <w:name w:val="Основной текст Знак"/>
    <w:basedOn w:val="a0"/>
    <w:link w:val="af"/>
    <w:uiPriority w:val="1"/>
    <w:rsid w:val="004E0DDC"/>
    <w:rPr>
      <w:rFonts w:ascii="Times New Roman" w:eastAsiaTheme="minorEastAsia"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vetskiy.gosuslug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ovetskiy.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9762-AEE4-49CA-90A5-6A2E04E54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5523</Words>
  <Characters>31486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59</cp:revision>
  <cp:lastPrinted>2026-05-06T05:09:00Z</cp:lastPrinted>
  <dcterms:created xsi:type="dcterms:W3CDTF">2019-09-23T12:27:00Z</dcterms:created>
  <dcterms:modified xsi:type="dcterms:W3CDTF">2026-06-05T07:52:00Z</dcterms:modified>
</cp:coreProperties>
</file>